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FAA7"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6"/>
          <w:szCs w:val="36"/>
        </w:rPr>
      </w:pPr>
    </w:p>
    <w:p w14:paraId="4F8CD9D8" w14:textId="77777777" w:rsidR="000B1ED2" w:rsidRDefault="000B1ED2"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6"/>
          <w:szCs w:val="36"/>
        </w:rPr>
      </w:pPr>
    </w:p>
    <w:p w14:paraId="698E1300"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6"/>
          <w:szCs w:val="36"/>
        </w:rPr>
      </w:pPr>
      <w:r>
        <w:rPr>
          <w:rFonts w:cs="Arial"/>
          <w:sz w:val="36"/>
          <w:szCs w:val="36"/>
        </w:rPr>
        <w:t xml:space="preserve">HOUSING AUTHORITY OF THE </w:t>
      </w:r>
      <w:r w:rsidR="00B23879">
        <w:rPr>
          <w:rFonts w:cs="Arial"/>
          <w:sz w:val="36"/>
          <w:szCs w:val="36"/>
        </w:rPr>
        <w:t>WHA</w:t>
      </w:r>
      <w:r>
        <w:rPr>
          <w:rFonts w:cs="Arial"/>
          <w:sz w:val="36"/>
          <w:szCs w:val="36"/>
        </w:rPr>
        <w:t xml:space="preserve"> OF</w:t>
      </w:r>
    </w:p>
    <w:p w14:paraId="0A7BD78C"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6"/>
          <w:szCs w:val="36"/>
        </w:rPr>
      </w:pPr>
      <w:smartTag w:uri="urn:schemas-microsoft-com:office:smarttags" w:element="place">
        <w:smartTag w:uri="urn:schemas-microsoft-com:office:smarttags" w:element="City">
          <w:r>
            <w:rPr>
              <w:rFonts w:cs="Arial"/>
              <w:sz w:val="36"/>
              <w:szCs w:val="36"/>
            </w:rPr>
            <w:t>WILMINGTON</w:t>
          </w:r>
        </w:smartTag>
        <w:r>
          <w:rPr>
            <w:rFonts w:cs="Arial"/>
            <w:sz w:val="36"/>
            <w:szCs w:val="36"/>
          </w:rPr>
          <w:t xml:space="preserve"> </w:t>
        </w:r>
        <w:smartTag w:uri="urn:schemas-microsoft-com:office:smarttags" w:element="State">
          <w:r>
            <w:rPr>
              <w:rFonts w:cs="Arial"/>
              <w:sz w:val="36"/>
              <w:szCs w:val="36"/>
            </w:rPr>
            <w:t>NORTH CAROLINA</w:t>
          </w:r>
        </w:smartTag>
      </w:smartTag>
      <w:r>
        <w:rPr>
          <w:rFonts w:cs="Arial"/>
          <w:sz w:val="36"/>
          <w:szCs w:val="36"/>
        </w:rPr>
        <w:t xml:space="preserve"> (WHA)</w:t>
      </w:r>
    </w:p>
    <w:p w14:paraId="4C08C297"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071E058F" w14:textId="5B5884A0" w:rsidR="00314CFD" w:rsidRPr="00317CDB" w:rsidRDefault="00D47D48"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r>
        <w:rPr>
          <w:rFonts w:cs="Arial"/>
          <w:i/>
          <w:sz w:val="30"/>
          <w:szCs w:val="30"/>
        </w:rPr>
        <w:t xml:space="preserve">RE-BID </w:t>
      </w:r>
      <w:r w:rsidR="00314CFD" w:rsidRPr="00317CDB">
        <w:rPr>
          <w:rFonts w:cs="Arial"/>
          <w:i/>
          <w:sz w:val="30"/>
          <w:szCs w:val="30"/>
        </w:rPr>
        <w:t xml:space="preserve">REQUEST FOR </w:t>
      </w:r>
      <w:r w:rsidR="00F111E0">
        <w:rPr>
          <w:rFonts w:cs="Arial"/>
          <w:i/>
          <w:sz w:val="30"/>
          <w:szCs w:val="30"/>
        </w:rPr>
        <w:t>PROPOSAL</w:t>
      </w:r>
    </w:p>
    <w:p w14:paraId="25C7E53D"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00B22809" w14:textId="77777777" w:rsidR="00314CFD" w:rsidRPr="00317CDB"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r w:rsidRPr="00317CDB">
        <w:rPr>
          <w:rFonts w:cs="Arial"/>
          <w:i/>
          <w:sz w:val="30"/>
          <w:szCs w:val="30"/>
        </w:rPr>
        <w:t xml:space="preserve">FOR </w:t>
      </w:r>
    </w:p>
    <w:p w14:paraId="4DB690B3" w14:textId="77777777" w:rsidR="00DB212B" w:rsidRDefault="00DB212B"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p>
    <w:p w14:paraId="6FD9FC0A" w14:textId="77777777" w:rsidR="00314CFD" w:rsidRPr="00317CDB" w:rsidRDefault="00DB212B"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r>
        <w:rPr>
          <w:rFonts w:cs="Arial"/>
          <w:i/>
          <w:sz w:val="30"/>
          <w:szCs w:val="30"/>
        </w:rPr>
        <w:t>CIVIL</w:t>
      </w:r>
      <w:r w:rsidR="00590F80">
        <w:rPr>
          <w:rFonts w:cs="Arial"/>
          <w:i/>
          <w:sz w:val="30"/>
          <w:szCs w:val="30"/>
        </w:rPr>
        <w:t xml:space="preserve"> ENGINEERING </w:t>
      </w:r>
      <w:r w:rsidR="00314CFD">
        <w:rPr>
          <w:rFonts w:cs="Arial"/>
          <w:i/>
          <w:sz w:val="30"/>
          <w:szCs w:val="30"/>
        </w:rPr>
        <w:t>SERVICES</w:t>
      </w:r>
    </w:p>
    <w:p w14:paraId="18A70F36" w14:textId="77777777" w:rsidR="00C817E1" w:rsidRDefault="00C817E1"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5BFF3C98" w14:textId="3D149EAF"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r>
        <w:rPr>
          <w:rFonts w:cs="Arial"/>
          <w:sz w:val="30"/>
          <w:szCs w:val="30"/>
        </w:rPr>
        <w:t xml:space="preserve">SUBMISSION DATE: </w:t>
      </w:r>
      <w:r w:rsidR="00DC6650">
        <w:rPr>
          <w:rFonts w:cs="Arial"/>
          <w:sz w:val="30"/>
          <w:szCs w:val="30"/>
        </w:rPr>
        <w:t xml:space="preserve">April </w:t>
      </w:r>
      <w:r w:rsidR="00DA1AF2">
        <w:rPr>
          <w:rFonts w:cs="Arial"/>
          <w:sz w:val="30"/>
          <w:szCs w:val="30"/>
        </w:rPr>
        <w:t>14</w:t>
      </w:r>
      <w:r w:rsidR="00C817E1">
        <w:rPr>
          <w:rFonts w:cs="Arial"/>
          <w:sz w:val="30"/>
          <w:szCs w:val="30"/>
        </w:rPr>
        <w:t>, 20</w:t>
      </w:r>
      <w:r w:rsidR="00044573">
        <w:rPr>
          <w:rFonts w:cs="Arial"/>
          <w:sz w:val="30"/>
          <w:szCs w:val="30"/>
        </w:rPr>
        <w:t>23</w:t>
      </w:r>
    </w:p>
    <w:p w14:paraId="69C472FA"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307BBFE8" w14:textId="77777777" w:rsidR="00314CFD" w:rsidRPr="00BB6053" w:rsidRDefault="00044573"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r>
        <w:rPr>
          <w:rFonts w:cs="Arial"/>
          <w:sz w:val="30"/>
          <w:szCs w:val="30"/>
        </w:rPr>
        <w:t>12</w:t>
      </w:r>
      <w:r w:rsidR="0027515A">
        <w:rPr>
          <w:rFonts w:cs="Arial"/>
          <w:sz w:val="30"/>
          <w:szCs w:val="30"/>
        </w:rPr>
        <w:t>:</w:t>
      </w:r>
      <w:r w:rsidR="00314CFD">
        <w:rPr>
          <w:rFonts w:cs="Arial"/>
          <w:sz w:val="30"/>
          <w:szCs w:val="30"/>
        </w:rPr>
        <w:t>00</w:t>
      </w:r>
      <w:r w:rsidR="0027515A">
        <w:rPr>
          <w:rFonts w:cs="Arial"/>
          <w:sz w:val="30"/>
          <w:szCs w:val="30"/>
        </w:rPr>
        <w:t xml:space="preserve"> P.M. </w:t>
      </w:r>
      <w:r w:rsidR="00314CFD">
        <w:rPr>
          <w:rFonts w:cs="Arial"/>
          <w:sz w:val="30"/>
          <w:szCs w:val="30"/>
        </w:rPr>
        <w:t>E</w:t>
      </w:r>
      <w:r w:rsidR="00314CFD" w:rsidRPr="00BB6053">
        <w:rPr>
          <w:rFonts w:cs="Arial"/>
          <w:sz w:val="30"/>
          <w:szCs w:val="30"/>
        </w:rPr>
        <w:t>ST</w:t>
      </w:r>
    </w:p>
    <w:p w14:paraId="167DEE04" w14:textId="77777777" w:rsidR="00314CFD" w:rsidRPr="00BB6053"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p>
    <w:p w14:paraId="7820D4E9"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1E94D719"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4F0C95A6"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30D5EAA8"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1997F158"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75128D4A"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r>
        <w:rPr>
          <w:rFonts w:cs="Arial"/>
          <w:sz w:val="22"/>
          <w:szCs w:val="22"/>
        </w:rPr>
        <w:t>Prepared By:</w:t>
      </w:r>
    </w:p>
    <w:p w14:paraId="63C3454B"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5546405C"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smartTag w:uri="urn:schemas-microsoft-com:office:smarttags" w:element="City">
        <w:smartTag w:uri="urn:schemas-microsoft-com:office:smarttags" w:element="place">
          <w:r>
            <w:rPr>
              <w:rFonts w:cs="Arial"/>
              <w:sz w:val="22"/>
              <w:szCs w:val="22"/>
            </w:rPr>
            <w:t>Wilmington</w:t>
          </w:r>
        </w:smartTag>
      </w:smartTag>
      <w:r>
        <w:rPr>
          <w:rFonts w:cs="Arial"/>
          <w:sz w:val="22"/>
          <w:szCs w:val="22"/>
        </w:rPr>
        <w:t xml:space="preserve"> Housing Authority</w:t>
      </w:r>
    </w:p>
    <w:p w14:paraId="031FFBC4" w14:textId="77777777" w:rsidR="00314CFD" w:rsidRDefault="00590F80"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r>
        <w:rPr>
          <w:rFonts w:cs="Arial"/>
          <w:sz w:val="22"/>
          <w:szCs w:val="22"/>
        </w:rPr>
        <w:t>Compliance</w:t>
      </w:r>
      <w:r w:rsidR="00314CFD">
        <w:rPr>
          <w:rFonts w:cs="Arial"/>
          <w:sz w:val="22"/>
          <w:szCs w:val="22"/>
        </w:rPr>
        <w:t xml:space="preserve"> and Contracts Department</w:t>
      </w:r>
    </w:p>
    <w:p w14:paraId="7D0A48B8"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smartTag w:uri="urn:schemas-microsoft-com:office:smarttags" w:element="address">
        <w:smartTag w:uri="urn:schemas-microsoft-com:office:smarttags" w:element="Street">
          <w:r>
            <w:rPr>
              <w:rFonts w:cs="Arial"/>
              <w:sz w:val="22"/>
              <w:szCs w:val="22"/>
            </w:rPr>
            <w:t>1524 S. 16</w:t>
          </w:r>
          <w:r w:rsidRPr="00BB6053">
            <w:rPr>
              <w:rFonts w:cs="Arial"/>
              <w:sz w:val="22"/>
              <w:szCs w:val="22"/>
              <w:vertAlign w:val="superscript"/>
            </w:rPr>
            <w:t>th</w:t>
          </w:r>
          <w:r>
            <w:rPr>
              <w:rFonts w:cs="Arial"/>
              <w:sz w:val="22"/>
              <w:szCs w:val="22"/>
            </w:rPr>
            <w:t xml:space="preserve"> Street</w:t>
          </w:r>
        </w:smartTag>
      </w:smartTag>
    </w:p>
    <w:p w14:paraId="0E94B5BB"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smartTag w:uri="urn:schemas-microsoft-com:office:smarttags" w:element="place">
        <w:smartTag w:uri="urn:schemas-microsoft-com:office:smarttags" w:element="City">
          <w:r>
            <w:rPr>
              <w:rFonts w:cs="Arial"/>
              <w:sz w:val="22"/>
              <w:szCs w:val="22"/>
            </w:rPr>
            <w:t>Wilmington</w:t>
          </w:r>
        </w:smartTag>
        <w:r>
          <w:rPr>
            <w:rFonts w:cs="Arial"/>
            <w:sz w:val="22"/>
            <w:szCs w:val="22"/>
          </w:rPr>
          <w:t xml:space="preserve">, </w:t>
        </w:r>
        <w:smartTag w:uri="urn:schemas-microsoft-com:office:smarttags" w:element="State">
          <w:r>
            <w:rPr>
              <w:rFonts w:cs="Arial"/>
              <w:sz w:val="22"/>
              <w:szCs w:val="22"/>
            </w:rPr>
            <w:t>NC</w:t>
          </w:r>
        </w:smartTag>
        <w:r>
          <w:rPr>
            <w:rFonts w:cs="Arial"/>
            <w:sz w:val="22"/>
            <w:szCs w:val="22"/>
          </w:rPr>
          <w:t xml:space="preserve">  </w:t>
        </w:r>
        <w:smartTag w:uri="urn:schemas-microsoft-com:office:smarttags" w:element="PostalCode">
          <w:r>
            <w:rPr>
              <w:rFonts w:cs="Arial"/>
              <w:sz w:val="22"/>
              <w:szCs w:val="22"/>
            </w:rPr>
            <w:t>28401</w:t>
          </w:r>
        </w:smartTag>
      </w:smartTag>
    </w:p>
    <w:p w14:paraId="7A0C8D4A"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4E953F3A"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4EA76AE9"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07BD5A7E"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06455231" w14:textId="77777777" w:rsidR="00314CFD" w:rsidRDefault="00314CFD" w:rsidP="00C817E1">
      <w:pPr>
        <w:pStyle w:val="Title"/>
        <w:pBdr>
          <w:top w:val="thinThickThinSmallGap" w:sz="24" w:space="1" w:color="auto"/>
          <w:left w:val="thinThickThinSmallGap" w:sz="24" w:space="4" w:color="auto"/>
          <w:bottom w:val="thinThickThinSmallGap" w:sz="24" w:space="1" w:color="auto"/>
          <w:right w:val="thinThickThinSmallGap" w:sz="24" w:space="4" w:color="auto"/>
        </w:pBdr>
        <w:jc w:val="left"/>
        <w:rPr>
          <w:rFonts w:cs="Arial"/>
          <w:sz w:val="22"/>
          <w:szCs w:val="22"/>
        </w:rPr>
      </w:pPr>
    </w:p>
    <w:p w14:paraId="2C6EE10B"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34BC2229" w14:textId="77777777" w:rsidR="00314CFD" w:rsidRDefault="00044573"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r>
        <w:rPr>
          <w:rFonts w:cs="Arial"/>
          <w:sz w:val="22"/>
          <w:szCs w:val="22"/>
        </w:rPr>
        <w:t>Tyrone Garrett</w:t>
      </w:r>
    </w:p>
    <w:p w14:paraId="30775D75"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r>
        <w:rPr>
          <w:rFonts w:cs="Arial"/>
          <w:sz w:val="22"/>
          <w:szCs w:val="22"/>
        </w:rPr>
        <w:t>Chief Executive Officer</w:t>
      </w:r>
    </w:p>
    <w:p w14:paraId="6E490DD2" w14:textId="77777777" w:rsidR="003C1B47" w:rsidRDefault="003C1B47"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03A41399" w14:textId="77777777" w:rsidR="00FC720E" w:rsidRDefault="00FC720E" w:rsidP="00FC720E">
      <w:pPr>
        <w:pStyle w:val="Outlinearabic"/>
        <w:spacing w:after="60"/>
        <w:jc w:val="center"/>
        <w:rPr>
          <w:b/>
        </w:rPr>
      </w:pPr>
    </w:p>
    <w:p w14:paraId="4890940C" w14:textId="77777777" w:rsidR="00314CFD" w:rsidRDefault="00314CFD" w:rsidP="00FC720E">
      <w:pPr>
        <w:pStyle w:val="Outlinearabic"/>
        <w:spacing w:after="60"/>
        <w:jc w:val="center"/>
        <w:rPr>
          <w:b/>
        </w:rPr>
      </w:pPr>
    </w:p>
    <w:p w14:paraId="6D8C646D" w14:textId="77777777" w:rsidR="00DA5810" w:rsidRDefault="00DA5810" w:rsidP="00DA5810">
      <w:pPr>
        <w:pStyle w:val="Header"/>
        <w:tabs>
          <w:tab w:val="clear" w:pos="4320"/>
          <w:tab w:val="clear" w:pos="8640"/>
          <w:tab w:val="left" w:pos="1440"/>
        </w:tabs>
        <w:jc w:val="both"/>
        <w:rPr>
          <w:rFonts w:ascii="Candara" w:hAnsi="Candara"/>
          <w:b/>
          <w:sz w:val="32"/>
          <w:szCs w:val="32"/>
        </w:rPr>
      </w:pPr>
    </w:p>
    <w:p w14:paraId="3DF5A228" w14:textId="77777777" w:rsidR="00DA5810" w:rsidRDefault="00DA5810" w:rsidP="00DA5810">
      <w:pPr>
        <w:pStyle w:val="Header"/>
        <w:tabs>
          <w:tab w:val="clear" w:pos="4320"/>
          <w:tab w:val="clear" w:pos="8640"/>
          <w:tab w:val="left" w:pos="1440"/>
        </w:tabs>
        <w:jc w:val="both"/>
        <w:rPr>
          <w:rFonts w:ascii="Candara" w:hAnsi="Candara"/>
          <w:b/>
          <w:sz w:val="32"/>
          <w:szCs w:val="32"/>
        </w:rPr>
      </w:pPr>
    </w:p>
    <w:p w14:paraId="135ABC6A" w14:textId="77777777" w:rsidR="00DA5810" w:rsidRDefault="00DA5810" w:rsidP="00DA5810">
      <w:pPr>
        <w:pStyle w:val="Header"/>
        <w:tabs>
          <w:tab w:val="clear" w:pos="4320"/>
          <w:tab w:val="clear" w:pos="8640"/>
          <w:tab w:val="left" w:pos="1440"/>
        </w:tabs>
        <w:jc w:val="both"/>
        <w:rPr>
          <w:rFonts w:ascii="Candara" w:hAnsi="Candara"/>
          <w:b/>
          <w:sz w:val="32"/>
          <w:szCs w:val="32"/>
        </w:rPr>
      </w:pPr>
    </w:p>
    <w:p w14:paraId="1AFAE6DB" w14:textId="77777777" w:rsidR="00DA5810" w:rsidRPr="00DA5810" w:rsidRDefault="00DA5810" w:rsidP="00DA5810">
      <w:pPr>
        <w:pStyle w:val="Header"/>
        <w:tabs>
          <w:tab w:val="clear" w:pos="4320"/>
          <w:tab w:val="clear" w:pos="8640"/>
          <w:tab w:val="left" w:pos="1440"/>
        </w:tabs>
        <w:jc w:val="center"/>
        <w:rPr>
          <w:rFonts w:ascii="Candara" w:hAnsi="Candara"/>
          <w:b/>
          <w:sz w:val="32"/>
          <w:szCs w:val="32"/>
        </w:rPr>
      </w:pPr>
      <w:r w:rsidRPr="00DA5810">
        <w:rPr>
          <w:rFonts w:ascii="Candara" w:hAnsi="Candara"/>
          <w:b/>
          <w:sz w:val="32"/>
          <w:szCs w:val="32"/>
        </w:rPr>
        <w:t>INDEX</w:t>
      </w:r>
    </w:p>
    <w:p w14:paraId="267729D0" w14:textId="77777777" w:rsidR="00DA5810" w:rsidRDefault="00DA5810" w:rsidP="00DA5810">
      <w:pPr>
        <w:pStyle w:val="Header"/>
        <w:tabs>
          <w:tab w:val="clear" w:pos="4320"/>
          <w:tab w:val="clear" w:pos="8640"/>
          <w:tab w:val="left" w:pos="1440"/>
        </w:tabs>
        <w:jc w:val="both"/>
        <w:rPr>
          <w:rFonts w:ascii="Candara" w:hAnsi="Candara"/>
          <w:sz w:val="32"/>
          <w:szCs w:val="32"/>
        </w:rPr>
      </w:pPr>
    </w:p>
    <w:p w14:paraId="448BEAA0" w14:textId="77777777" w:rsidR="00AA26A4" w:rsidRDefault="00AA26A4" w:rsidP="00DA5810">
      <w:pPr>
        <w:pStyle w:val="Header"/>
        <w:tabs>
          <w:tab w:val="clear" w:pos="4320"/>
          <w:tab w:val="clear" w:pos="8640"/>
          <w:tab w:val="left" w:pos="1440"/>
        </w:tabs>
        <w:jc w:val="both"/>
        <w:rPr>
          <w:rFonts w:ascii="Candara" w:hAnsi="Candara"/>
          <w:sz w:val="32"/>
          <w:szCs w:val="32"/>
        </w:rPr>
      </w:pPr>
    </w:p>
    <w:p w14:paraId="46B4E2B4" w14:textId="77777777" w:rsidR="00AA26A4" w:rsidRPr="00B55FC4" w:rsidRDefault="00AA26A4" w:rsidP="00DA5810">
      <w:pPr>
        <w:pStyle w:val="Header"/>
        <w:tabs>
          <w:tab w:val="clear" w:pos="4320"/>
          <w:tab w:val="clear" w:pos="8640"/>
          <w:tab w:val="left" w:pos="1440"/>
        </w:tabs>
        <w:jc w:val="both"/>
        <w:rPr>
          <w:rFonts w:ascii="Candara" w:hAnsi="Candara"/>
          <w:color w:val="FF0000"/>
          <w:sz w:val="32"/>
          <w:szCs w:val="32"/>
        </w:rPr>
      </w:pPr>
    </w:p>
    <w:p w14:paraId="2469E06B" w14:textId="77777777" w:rsidR="00DA5810" w:rsidRPr="009F4B87" w:rsidRDefault="00DA5810" w:rsidP="00DA5810">
      <w:pPr>
        <w:pStyle w:val="Header"/>
        <w:numPr>
          <w:ilvl w:val="0"/>
          <w:numId w:val="2"/>
        </w:numPr>
        <w:tabs>
          <w:tab w:val="clear" w:pos="4320"/>
          <w:tab w:val="clear" w:pos="8640"/>
          <w:tab w:val="left" w:pos="1440"/>
        </w:tabs>
        <w:jc w:val="both"/>
        <w:rPr>
          <w:rFonts w:ascii="Candara" w:hAnsi="Candara"/>
          <w:color w:val="000000"/>
          <w:sz w:val="32"/>
          <w:szCs w:val="32"/>
        </w:rPr>
      </w:pPr>
      <w:r w:rsidRPr="009F4B87">
        <w:rPr>
          <w:rFonts w:ascii="Candara" w:hAnsi="Candara"/>
          <w:color w:val="000000"/>
          <w:sz w:val="32"/>
          <w:szCs w:val="32"/>
        </w:rPr>
        <w:t xml:space="preserve">Purpose of this </w:t>
      </w:r>
      <w:r w:rsidR="00F251B1">
        <w:rPr>
          <w:rFonts w:ascii="Candara" w:hAnsi="Candara"/>
          <w:color w:val="000000"/>
          <w:sz w:val="32"/>
          <w:szCs w:val="32"/>
        </w:rPr>
        <w:t>RFP</w:t>
      </w:r>
    </w:p>
    <w:p w14:paraId="0CD33839" w14:textId="77777777" w:rsidR="00DA5810" w:rsidRPr="009F4B87" w:rsidRDefault="00A62D93" w:rsidP="00DA5810">
      <w:pPr>
        <w:pStyle w:val="Header"/>
        <w:numPr>
          <w:ilvl w:val="0"/>
          <w:numId w:val="2"/>
        </w:numPr>
        <w:tabs>
          <w:tab w:val="clear" w:pos="4320"/>
          <w:tab w:val="clear" w:pos="8640"/>
          <w:tab w:val="left" w:pos="1440"/>
        </w:tabs>
        <w:jc w:val="both"/>
        <w:rPr>
          <w:rFonts w:ascii="Candara" w:hAnsi="Candara"/>
          <w:color w:val="000000"/>
          <w:sz w:val="32"/>
          <w:szCs w:val="32"/>
        </w:rPr>
      </w:pPr>
      <w:r w:rsidRPr="009F4B87">
        <w:rPr>
          <w:rFonts w:ascii="Candara" w:hAnsi="Candara"/>
          <w:color w:val="000000"/>
          <w:sz w:val="32"/>
          <w:szCs w:val="32"/>
        </w:rPr>
        <w:t>Scope of Services</w:t>
      </w:r>
    </w:p>
    <w:p w14:paraId="1E20A3E6" w14:textId="77777777" w:rsidR="00DA5810" w:rsidRPr="009F4B87" w:rsidRDefault="00A62D93" w:rsidP="00DA5810">
      <w:pPr>
        <w:pStyle w:val="Header"/>
        <w:numPr>
          <w:ilvl w:val="0"/>
          <w:numId w:val="2"/>
        </w:numPr>
        <w:tabs>
          <w:tab w:val="clear" w:pos="4320"/>
          <w:tab w:val="clear" w:pos="8640"/>
          <w:tab w:val="left" w:pos="1440"/>
        </w:tabs>
        <w:jc w:val="both"/>
        <w:rPr>
          <w:rFonts w:ascii="Candara" w:hAnsi="Candara"/>
          <w:color w:val="000000"/>
          <w:sz w:val="32"/>
          <w:szCs w:val="32"/>
        </w:rPr>
      </w:pPr>
      <w:r w:rsidRPr="009F4B87">
        <w:rPr>
          <w:rFonts w:ascii="Candara" w:hAnsi="Candara"/>
          <w:color w:val="000000"/>
          <w:sz w:val="32"/>
          <w:szCs w:val="32"/>
        </w:rPr>
        <w:t xml:space="preserve">Responding to the </w:t>
      </w:r>
      <w:r w:rsidR="00F251B1">
        <w:rPr>
          <w:rFonts w:ascii="Candara" w:hAnsi="Candara"/>
          <w:color w:val="000000"/>
          <w:sz w:val="32"/>
          <w:szCs w:val="32"/>
        </w:rPr>
        <w:t>RFP</w:t>
      </w:r>
    </w:p>
    <w:p w14:paraId="653C6314" w14:textId="77777777" w:rsidR="00DA5810" w:rsidRPr="009F4B87" w:rsidRDefault="00A62D93" w:rsidP="00DA5810">
      <w:pPr>
        <w:pStyle w:val="Header"/>
        <w:numPr>
          <w:ilvl w:val="0"/>
          <w:numId w:val="2"/>
        </w:numPr>
        <w:tabs>
          <w:tab w:val="clear" w:pos="4320"/>
          <w:tab w:val="clear" w:pos="8640"/>
          <w:tab w:val="left" w:pos="1440"/>
        </w:tabs>
        <w:jc w:val="both"/>
        <w:rPr>
          <w:rFonts w:ascii="Candara" w:hAnsi="Candara"/>
          <w:color w:val="000000"/>
          <w:sz w:val="32"/>
          <w:szCs w:val="32"/>
        </w:rPr>
      </w:pPr>
      <w:r w:rsidRPr="009F4B87">
        <w:rPr>
          <w:rFonts w:ascii="Candara" w:hAnsi="Candara"/>
          <w:color w:val="000000"/>
          <w:sz w:val="32"/>
          <w:szCs w:val="32"/>
        </w:rPr>
        <w:t>Selection Process</w:t>
      </w:r>
    </w:p>
    <w:p w14:paraId="58B1DCC4" w14:textId="77777777" w:rsidR="00DA5810" w:rsidRPr="009F4B87" w:rsidRDefault="00A62D93" w:rsidP="00A62D93">
      <w:pPr>
        <w:keepNext/>
        <w:numPr>
          <w:ilvl w:val="0"/>
          <w:numId w:val="2"/>
        </w:numPr>
        <w:spacing w:after="60"/>
        <w:jc w:val="both"/>
        <w:rPr>
          <w:rFonts w:ascii="Candara" w:hAnsi="Candara"/>
          <w:bCs/>
          <w:color w:val="000000"/>
          <w:sz w:val="32"/>
          <w:szCs w:val="32"/>
        </w:rPr>
      </w:pPr>
      <w:bookmarkStart w:id="0" w:name="bmStart"/>
      <w:bookmarkEnd w:id="0"/>
      <w:r w:rsidRPr="009F4B87">
        <w:rPr>
          <w:rFonts w:ascii="Candara" w:hAnsi="Candara"/>
          <w:bCs/>
          <w:color w:val="000000"/>
          <w:sz w:val="32"/>
          <w:szCs w:val="32"/>
        </w:rPr>
        <w:t xml:space="preserve">Evaluation of </w:t>
      </w:r>
      <w:r w:rsidR="008A1B8B">
        <w:rPr>
          <w:rFonts w:ascii="Candara" w:hAnsi="Candara"/>
          <w:bCs/>
          <w:color w:val="000000"/>
          <w:sz w:val="32"/>
          <w:szCs w:val="32"/>
        </w:rPr>
        <w:t>RFP</w:t>
      </w:r>
    </w:p>
    <w:p w14:paraId="3A6F37A0" w14:textId="77777777" w:rsidR="00A62D93" w:rsidRPr="009F4B87" w:rsidRDefault="00A62D93" w:rsidP="00A62D93">
      <w:pPr>
        <w:keepNext/>
        <w:numPr>
          <w:ilvl w:val="0"/>
          <w:numId w:val="2"/>
        </w:numPr>
        <w:spacing w:after="60"/>
        <w:jc w:val="both"/>
        <w:rPr>
          <w:rFonts w:ascii="Candara" w:hAnsi="Candara"/>
          <w:bCs/>
          <w:color w:val="000000"/>
          <w:sz w:val="32"/>
          <w:szCs w:val="32"/>
        </w:rPr>
      </w:pPr>
      <w:r w:rsidRPr="009F4B87">
        <w:rPr>
          <w:rFonts w:ascii="Candara" w:hAnsi="Candara"/>
          <w:bCs/>
          <w:color w:val="000000"/>
          <w:sz w:val="32"/>
          <w:szCs w:val="32"/>
        </w:rPr>
        <w:t>Additional Requirements</w:t>
      </w:r>
    </w:p>
    <w:p w14:paraId="57B5C898" w14:textId="77777777" w:rsidR="00314CFD" w:rsidRDefault="00314CFD" w:rsidP="00FC720E">
      <w:pPr>
        <w:pStyle w:val="Outlinearabic"/>
        <w:spacing w:after="60"/>
        <w:jc w:val="center"/>
        <w:rPr>
          <w:b/>
        </w:rPr>
      </w:pPr>
    </w:p>
    <w:p w14:paraId="73DD5664" w14:textId="77777777" w:rsidR="00314CFD" w:rsidRDefault="00314CFD" w:rsidP="00FC720E">
      <w:pPr>
        <w:pStyle w:val="Outlinearabic"/>
        <w:spacing w:after="60"/>
        <w:jc w:val="center"/>
        <w:rPr>
          <w:b/>
        </w:rPr>
      </w:pPr>
    </w:p>
    <w:p w14:paraId="0D483F1B" w14:textId="77777777" w:rsidR="00DA5810" w:rsidRDefault="00DA5810" w:rsidP="00FC720E">
      <w:pPr>
        <w:pStyle w:val="Outlinearabic"/>
        <w:spacing w:after="60"/>
        <w:jc w:val="center"/>
        <w:rPr>
          <w:b/>
        </w:rPr>
      </w:pPr>
    </w:p>
    <w:p w14:paraId="27A99D31" w14:textId="77777777" w:rsidR="00DA5810" w:rsidRDefault="00DA5810" w:rsidP="00FC720E">
      <w:pPr>
        <w:pStyle w:val="Outlinearabic"/>
        <w:spacing w:after="60"/>
        <w:jc w:val="center"/>
        <w:rPr>
          <w:b/>
        </w:rPr>
      </w:pPr>
    </w:p>
    <w:p w14:paraId="310024FD" w14:textId="77777777" w:rsidR="00DA5810" w:rsidRDefault="00DA5810" w:rsidP="00FC720E">
      <w:pPr>
        <w:pStyle w:val="Outlinearabic"/>
        <w:spacing w:after="60"/>
        <w:jc w:val="center"/>
        <w:rPr>
          <w:b/>
        </w:rPr>
      </w:pPr>
    </w:p>
    <w:p w14:paraId="6D97BC9F" w14:textId="77777777" w:rsidR="00DA5810" w:rsidRDefault="00DA5810" w:rsidP="00FC720E">
      <w:pPr>
        <w:pStyle w:val="Outlinearabic"/>
        <w:spacing w:after="60"/>
        <w:jc w:val="center"/>
        <w:rPr>
          <w:b/>
        </w:rPr>
      </w:pPr>
    </w:p>
    <w:p w14:paraId="712C213C" w14:textId="77777777" w:rsidR="00DA5810" w:rsidRDefault="00DA5810" w:rsidP="00FC720E">
      <w:pPr>
        <w:pStyle w:val="Outlinearabic"/>
        <w:spacing w:after="60"/>
        <w:jc w:val="center"/>
        <w:rPr>
          <w:b/>
        </w:rPr>
      </w:pPr>
    </w:p>
    <w:p w14:paraId="4503F634" w14:textId="77777777" w:rsidR="00DA5810" w:rsidRDefault="00DA5810" w:rsidP="00FC720E">
      <w:pPr>
        <w:pStyle w:val="Outlinearabic"/>
        <w:spacing w:after="60"/>
        <w:jc w:val="center"/>
        <w:rPr>
          <w:b/>
        </w:rPr>
      </w:pPr>
    </w:p>
    <w:p w14:paraId="44090906" w14:textId="77777777" w:rsidR="00DA5810" w:rsidRDefault="00DA5810" w:rsidP="00FC720E">
      <w:pPr>
        <w:pStyle w:val="Outlinearabic"/>
        <w:spacing w:after="60"/>
        <w:jc w:val="center"/>
        <w:rPr>
          <w:b/>
        </w:rPr>
      </w:pPr>
    </w:p>
    <w:p w14:paraId="29AC06BE" w14:textId="77777777" w:rsidR="00DA5810" w:rsidRDefault="00DA5810" w:rsidP="00FC720E">
      <w:pPr>
        <w:pStyle w:val="Outlinearabic"/>
        <w:spacing w:after="60"/>
        <w:jc w:val="center"/>
        <w:rPr>
          <w:b/>
        </w:rPr>
      </w:pPr>
    </w:p>
    <w:p w14:paraId="478B7F83" w14:textId="77777777" w:rsidR="00DA5810" w:rsidRDefault="00DA5810" w:rsidP="00FC720E">
      <w:pPr>
        <w:pStyle w:val="Outlinearabic"/>
        <w:spacing w:after="60"/>
        <w:jc w:val="center"/>
        <w:rPr>
          <w:b/>
        </w:rPr>
      </w:pPr>
    </w:p>
    <w:p w14:paraId="4DA7B249" w14:textId="77777777" w:rsidR="00DA5810" w:rsidRDefault="00DA5810" w:rsidP="00FC720E">
      <w:pPr>
        <w:pStyle w:val="Outlinearabic"/>
        <w:spacing w:after="60"/>
        <w:jc w:val="center"/>
        <w:rPr>
          <w:b/>
        </w:rPr>
      </w:pPr>
    </w:p>
    <w:p w14:paraId="356F715D" w14:textId="77777777" w:rsidR="00DA5810" w:rsidRDefault="00DA5810" w:rsidP="00FC720E">
      <w:pPr>
        <w:pStyle w:val="Outlinearabic"/>
        <w:spacing w:after="60"/>
        <w:jc w:val="center"/>
        <w:rPr>
          <w:b/>
        </w:rPr>
      </w:pPr>
    </w:p>
    <w:p w14:paraId="0F5CC445" w14:textId="77777777" w:rsidR="00DA5810" w:rsidRDefault="00DA5810" w:rsidP="00FC720E">
      <w:pPr>
        <w:pStyle w:val="Outlinearabic"/>
        <w:spacing w:after="60"/>
        <w:jc w:val="center"/>
        <w:rPr>
          <w:b/>
        </w:rPr>
      </w:pPr>
    </w:p>
    <w:p w14:paraId="74E2497B" w14:textId="77777777" w:rsidR="00DA5810" w:rsidRDefault="00DA5810" w:rsidP="00FC720E">
      <w:pPr>
        <w:pStyle w:val="Outlinearabic"/>
        <w:spacing w:after="60"/>
        <w:jc w:val="center"/>
        <w:rPr>
          <w:b/>
        </w:rPr>
      </w:pPr>
    </w:p>
    <w:p w14:paraId="2829D94A" w14:textId="77777777" w:rsidR="00DA5810" w:rsidRDefault="00DA5810" w:rsidP="00FC720E">
      <w:pPr>
        <w:pStyle w:val="Outlinearabic"/>
        <w:spacing w:after="60"/>
        <w:jc w:val="center"/>
        <w:rPr>
          <w:b/>
        </w:rPr>
      </w:pPr>
    </w:p>
    <w:p w14:paraId="6881AB0C" w14:textId="77777777" w:rsidR="00DA5810" w:rsidRDefault="00DA5810" w:rsidP="00FC720E">
      <w:pPr>
        <w:pStyle w:val="Outlinearabic"/>
        <w:spacing w:after="60"/>
        <w:jc w:val="center"/>
        <w:rPr>
          <w:b/>
        </w:rPr>
      </w:pPr>
    </w:p>
    <w:p w14:paraId="518BC9EB" w14:textId="77777777" w:rsidR="00DA5810" w:rsidRDefault="00DA5810" w:rsidP="00FC720E">
      <w:pPr>
        <w:pStyle w:val="Outlinearabic"/>
        <w:spacing w:after="60"/>
        <w:jc w:val="center"/>
        <w:rPr>
          <w:b/>
        </w:rPr>
      </w:pPr>
    </w:p>
    <w:p w14:paraId="7ACE1F0C" w14:textId="77777777" w:rsidR="00DA5810" w:rsidRDefault="00DA5810" w:rsidP="00FC720E">
      <w:pPr>
        <w:pStyle w:val="Outlinearabic"/>
        <w:spacing w:after="60"/>
        <w:jc w:val="center"/>
        <w:rPr>
          <w:b/>
        </w:rPr>
      </w:pPr>
    </w:p>
    <w:p w14:paraId="508A1807" w14:textId="77777777" w:rsidR="00DA5810" w:rsidRDefault="00DA5810" w:rsidP="00FC720E">
      <w:pPr>
        <w:pStyle w:val="Outlinearabic"/>
        <w:spacing w:after="60"/>
        <w:jc w:val="center"/>
        <w:rPr>
          <w:b/>
        </w:rPr>
      </w:pPr>
    </w:p>
    <w:p w14:paraId="5CC8AA5E" w14:textId="77777777" w:rsidR="00DA5810" w:rsidRDefault="00DA5810" w:rsidP="00FC720E">
      <w:pPr>
        <w:pStyle w:val="Outlinearabic"/>
        <w:spacing w:after="60"/>
        <w:jc w:val="center"/>
        <w:rPr>
          <w:b/>
        </w:rPr>
      </w:pPr>
    </w:p>
    <w:p w14:paraId="193CD295" w14:textId="77777777" w:rsidR="00DA5810" w:rsidRDefault="00DA5810" w:rsidP="00FC720E">
      <w:pPr>
        <w:pStyle w:val="Outlinearabic"/>
        <w:spacing w:after="60"/>
        <w:jc w:val="center"/>
        <w:rPr>
          <w:b/>
        </w:rPr>
      </w:pPr>
    </w:p>
    <w:p w14:paraId="4D677053" w14:textId="77777777" w:rsidR="00DA5810" w:rsidRDefault="00DA5810" w:rsidP="00FC720E">
      <w:pPr>
        <w:pStyle w:val="Outlinearabic"/>
        <w:spacing w:after="60"/>
        <w:jc w:val="center"/>
        <w:rPr>
          <w:b/>
        </w:rPr>
      </w:pPr>
    </w:p>
    <w:p w14:paraId="144D03F6" w14:textId="77777777" w:rsidR="00DA5810" w:rsidRDefault="00DA5810" w:rsidP="00FC720E">
      <w:pPr>
        <w:pStyle w:val="Outlinearabic"/>
        <w:spacing w:after="60"/>
        <w:jc w:val="center"/>
        <w:rPr>
          <w:b/>
        </w:rPr>
      </w:pPr>
    </w:p>
    <w:p w14:paraId="699DA5BE" w14:textId="77777777" w:rsidR="00AE4F73" w:rsidRDefault="00AE4F73" w:rsidP="00AE4F73">
      <w:pPr>
        <w:pStyle w:val="BodyText3"/>
        <w:spacing w:after="0"/>
        <w:jc w:val="both"/>
        <w:rPr>
          <w:rFonts w:ascii="Candara" w:hAnsi="Candara"/>
          <w:sz w:val="24"/>
          <w:szCs w:val="24"/>
        </w:rPr>
      </w:pPr>
    </w:p>
    <w:p w14:paraId="5FEC5EC3" w14:textId="55907674" w:rsidR="00C817E1" w:rsidRPr="00067970" w:rsidRDefault="00D47D48" w:rsidP="00C817E1">
      <w:pPr>
        <w:widowControl w:val="0"/>
        <w:autoSpaceDE w:val="0"/>
        <w:autoSpaceDN w:val="0"/>
        <w:adjustRightInd w:val="0"/>
        <w:spacing w:line="270" w:lineRule="exact"/>
        <w:ind w:left="-5" w:right="-15" w:firstLine="5"/>
        <w:jc w:val="center"/>
        <w:rPr>
          <w:b/>
          <w:bCs/>
          <w:sz w:val="28"/>
          <w:szCs w:val="28"/>
        </w:rPr>
      </w:pPr>
      <w:r>
        <w:rPr>
          <w:b/>
          <w:bCs/>
          <w:sz w:val="28"/>
          <w:szCs w:val="28"/>
        </w:rPr>
        <w:lastRenderedPageBreak/>
        <w:t xml:space="preserve">Re- Bid </w:t>
      </w:r>
      <w:r w:rsidR="00C817E1" w:rsidRPr="00067970">
        <w:rPr>
          <w:b/>
          <w:bCs/>
          <w:sz w:val="28"/>
          <w:szCs w:val="28"/>
        </w:rPr>
        <w:t xml:space="preserve">Request for </w:t>
      </w:r>
      <w:r w:rsidR="00BE5721" w:rsidRPr="00067970">
        <w:rPr>
          <w:b/>
          <w:bCs/>
          <w:sz w:val="28"/>
          <w:szCs w:val="28"/>
        </w:rPr>
        <w:t>Proposal</w:t>
      </w:r>
    </w:p>
    <w:p w14:paraId="09FC3888" w14:textId="77777777" w:rsidR="008C6A90" w:rsidRPr="00067970" w:rsidRDefault="008C6A90" w:rsidP="00C817E1">
      <w:pPr>
        <w:widowControl w:val="0"/>
        <w:autoSpaceDE w:val="0"/>
        <w:autoSpaceDN w:val="0"/>
        <w:adjustRightInd w:val="0"/>
        <w:spacing w:line="285" w:lineRule="exact"/>
        <w:ind w:left="-5" w:right="-15" w:firstLine="5"/>
        <w:jc w:val="center"/>
        <w:rPr>
          <w:b/>
          <w:bCs/>
          <w:sz w:val="28"/>
          <w:szCs w:val="28"/>
        </w:rPr>
      </w:pPr>
    </w:p>
    <w:p w14:paraId="2C117D25" w14:textId="77777777" w:rsidR="00C817E1" w:rsidRPr="00067970" w:rsidRDefault="00BE5721" w:rsidP="00C817E1">
      <w:pPr>
        <w:widowControl w:val="0"/>
        <w:autoSpaceDE w:val="0"/>
        <w:autoSpaceDN w:val="0"/>
        <w:adjustRightInd w:val="0"/>
        <w:spacing w:line="285" w:lineRule="exact"/>
        <w:ind w:left="-5" w:right="-15" w:firstLine="5"/>
        <w:jc w:val="center"/>
        <w:rPr>
          <w:b/>
          <w:bCs/>
          <w:sz w:val="28"/>
          <w:szCs w:val="28"/>
        </w:rPr>
      </w:pPr>
      <w:r w:rsidRPr="00067970">
        <w:rPr>
          <w:b/>
          <w:bCs/>
          <w:sz w:val="28"/>
          <w:szCs w:val="28"/>
        </w:rPr>
        <w:t xml:space="preserve">Civil </w:t>
      </w:r>
      <w:r w:rsidR="00F329FD" w:rsidRPr="00067970">
        <w:rPr>
          <w:b/>
          <w:bCs/>
          <w:sz w:val="28"/>
          <w:szCs w:val="28"/>
        </w:rPr>
        <w:t>Engineer</w:t>
      </w:r>
      <w:r w:rsidR="00C817E1" w:rsidRPr="00067970">
        <w:rPr>
          <w:b/>
          <w:bCs/>
          <w:sz w:val="28"/>
          <w:szCs w:val="28"/>
        </w:rPr>
        <w:t xml:space="preserve"> Services </w:t>
      </w:r>
    </w:p>
    <w:p w14:paraId="35FAAFB6" w14:textId="77777777" w:rsidR="00C817E1" w:rsidRPr="00067970" w:rsidRDefault="00C817E1" w:rsidP="00C817E1">
      <w:pPr>
        <w:widowControl w:val="0"/>
        <w:autoSpaceDE w:val="0"/>
        <w:autoSpaceDN w:val="0"/>
        <w:adjustRightInd w:val="0"/>
        <w:spacing w:line="285" w:lineRule="exact"/>
        <w:ind w:left="-5" w:right="-15" w:firstLine="5"/>
        <w:jc w:val="center"/>
        <w:rPr>
          <w:b/>
          <w:bCs/>
          <w:sz w:val="28"/>
          <w:szCs w:val="28"/>
        </w:rPr>
      </w:pPr>
    </w:p>
    <w:p w14:paraId="6D33A697" w14:textId="77777777" w:rsidR="00C817E1" w:rsidRPr="00067970" w:rsidRDefault="00C817E1" w:rsidP="00067970">
      <w:pPr>
        <w:widowControl w:val="0"/>
        <w:autoSpaceDE w:val="0"/>
        <w:autoSpaceDN w:val="0"/>
        <w:adjustRightInd w:val="0"/>
        <w:spacing w:line="285" w:lineRule="exact"/>
        <w:ind w:left="-5" w:right="-15"/>
        <w:jc w:val="both"/>
        <w:rPr>
          <w:b/>
          <w:bCs/>
        </w:rPr>
      </w:pPr>
    </w:p>
    <w:p w14:paraId="718AE803" w14:textId="77777777" w:rsidR="00C817E1" w:rsidRPr="00067970" w:rsidRDefault="00C817E1" w:rsidP="00067970">
      <w:pPr>
        <w:widowControl w:val="0"/>
        <w:autoSpaceDE w:val="0"/>
        <w:autoSpaceDN w:val="0"/>
        <w:adjustRightInd w:val="0"/>
        <w:spacing w:line="285" w:lineRule="exact"/>
        <w:ind w:left="-5" w:right="-15"/>
        <w:jc w:val="both"/>
        <w:rPr>
          <w:b/>
          <w:bCs/>
        </w:rPr>
      </w:pPr>
    </w:p>
    <w:p w14:paraId="78F3B059" w14:textId="6EE18612" w:rsidR="00C817E1" w:rsidRPr="00067970" w:rsidRDefault="00C817E1" w:rsidP="00067970">
      <w:pPr>
        <w:widowControl w:val="0"/>
        <w:autoSpaceDE w:val="0"/>
        <w:autoSpaceDN w:val="0"/>
        <w:adjustRightInd w:val="0"/>
        <w:ind w:left="-5" w:right="-15"/>
        <w:jc w:val="both"/>
      </w:pPr>
      <w:r w:rsidRPr="00067970">
        <w:t xml:space="preserve">Solicitation Date:   </w:t>
      </w:r>
      <w:r w:rsidR="00D47D48">
        <w:t xml:space="preserve">March </w:t>
      </w:r>
      <w:r w:rsidR="00DA1AF2">
        <w:t>30</w:t>
      </w:r>
      <w:r w:rsidRPr="00067970">
        <w:t>, 20</w:t>
      </w:r>
      <w:r w:rsidR="00044573" w:rsidRPr="00067970">
        <w:t>23</w:t>
      </w:r>
    </w:p>
    <w:p w14:paraId="37C150E0" w14:textId="77777777" w:rsidR="00C817E1" w:rsidRPr="00067970" w:rsidRDefault="00C817E1" w:rsidP="00067970">
      <w:pPr>
        <w:jc w:val="both"/>
      </w:pPr>
    </w:p>
    <w:p w14:paraId="0E4875AC" w14:textId="77777777" w:rsidR="00C817E1" w:rsidRPr="00067970" w:rsidRDefault="00C817E1" w:rsidP="00067970">
      <w:pPr>
        <w:jc w:val="both"/>
      </w:pPr>
      <w:r w:rsidRPr="00067970">
        <w:t xml:space="preserve">The Wilmington Housing Authority (WHA) is seeking qualifications from </w:t>
      </w:r>
      <w:r w:rsidR="00F111E0" w:rsidRPr="00067970">
        <w:t xml:space="preserve">civil </w:t>
      </w:r>
      <w:r w:rsidR="00F251B1" w:rsidRPr="00067970">
        <w:t>engineering</w:t>
      </w:r>
      <w:r w:rsidRPr="00067970">
        <w:t xml:space="preserve"> firms for new construction of </w:t>
      </w:r>
      <w:r w:rsidR="00584458" w:rsidRPr="00067970">
        <w:t>(excluding Low Income Housing Tax Credits</w:t>
      </w:r>
      <w:r w:rsidR="00CE4C19" w:rsidRPr="00067970">
        <w:t>)</w:t>
      </w:r>
      <w:r w:rsidR="00044573" w:rsidRPr="00067970">
        <w:t xml:space="preserve"> </w:t>
      </w:r>
      <w:r w:rsidR="00584458" w:rsidRPr="00067970">
        <w:t xml:space="preserve">multi-family apartment </w:t>
      </w:r>
      <w:r w:rsidR="009500C9" w:rsidRPr="00067970">
        <w:t>buildings</w:t>
      </w:r>
      <w:r w:rsidR="00584458" w:rsidRPr="00067970">
        <w:t xml:space="preserve">, single family residences and community buildings.  </w:t>
      </w:r>
    </w:p>
    <w:p w14:paraId="0CD7083A" w14:textId="77777777" w:rsidR="00C817E1" w:rsidRPr="00067970" w:rsidRDefault="00C817E1" w:rsidP="00067970">
      <w:pPr>
        <w:jc w:val="both"/>
      </w:pPr>
    </w:p>
    <w:p w14:paraId="30634A26" w14:textId="4EE315A4" w:rsidR="00C817E1" w:rsidRPr="00067970" w:rsidRDefault="00C817E1" w:rsidP="00067970">
      <w:pPr>
        <w:widowControl w:val="0"/>
        <w:autoSpaceDE w:val="0"/>
        <w:autoSpaceDN w:val="0"/>
        <w:adjustRightInd w:val="0"/>
        <w:spacing w:line="277" w:lineRule="exact"/>
        <w:ind w:left="-5" w:right="-15"/>
        <w:jc w:val="both"/>
      </w:pPr>
      <w:r w:rsidRPr="00067970">
        <w:t xml:space="preserve">The deadline for WHA receipt of </w:t>
      </w:r>
      <w:r w:rsidR="0078485E" w:rsidRPr="00067970">
        <w:t>Request for Proposal</w:t>
      </w:r>
      <w:r w:rsidRPr="00067970">
        <w:t xml:space="preserve"> is</w:t>
      </w:r>
      <w:r w:rsidRPr="00067970">
        <w:rPr>
          <w:b/>
          <w:bCs/>
        </w:rPr>
        <w:t xml:space="preserve"> </w:t>
      </w:r>
      <w:r w:rsidR="00044573" w:rsidRPr="00067970">
        <w:rPr>
          <w:b/>
          <w:bCs/>
        </w:rPr>
        <w:t>12</w:t>
      </w:r>
      <w:r w:rsidRPr="00067970">
        <w:rPr>
          <w:b/>
          <w:bCs/>
        </w:rPr>
        <w:t xml:space="preserve">:00 pm on </w:t>
      </w:r>
      <w:r w:rsidR="00DA1AF2">
        <w:rPr>
          <w:b/>
          <w:bCs/>
        </w:rPr>
        <w:t>April 14</w:t>
      </w:r>
      <w:r w:rsidRPr="00067970">
        <w:rPr>
          <w:b/>
          <w:bCs/>
        </w:rPr>
        <w:t>, 20</w:t>
      </w:r>
      <w:r w:rsidR="00044573" w:rsidRPr="00067970">
        <w:rPr>
          <w:b/>
          <w:bCs/>
        </w:rPr>
        <w:t>23</w:t>
      </w:r>
      <w:r w:rsidRPr="00067970">
        <w:t xml:space="preserve">. </w:t>
      </w:r>
    </w:p>
    <w:p w14:paraId="6C206CAB" w14:textId="77777777" w:rsidR="00C817E1" w:rsidRPr="00067970" w:rsidRDefault="00C817E1" w:rsidP="00067970">
      <w:pPr>
        <w:widowControl w:val="0"/>
        <w:autoSpaceDE w:val="0"/>
        <w:autoSpaceDN w:val="0"/>
        <w:adjustRightInd w:val="0"/>
        <w:spacing w:line="288" w:lineRule="exact"/>
        <w:ind w:left="-5" w:right="-15"/>
        <w:jc w:val="both"/>
      </w:pPr>
    </w:p>
    <w:p w14:paraId="32F5C64C" w14:textId="77777777" w:rsidR="00C817E1" w:rsidRPr="00067970" w:rsidRDefault="00C817E1" w:rsidP="00067970">
      <w:pPr>
        <w:widowControl w:val="0"/>
        <w:autoSpaceDE w:val="0"/>
        <w:autoSpaceDN w:val="0"/>
        <w:adjustRightInd w:val="0"/>
        <w:spacing w:line="288" w:lineRule="exact"/>
        <w:ind w:left="-5" w:right="-15"/>
        <w:jc w:val="both"/>
      </w:pPr>
      <w:r w:rsidRPr="00067970">
        <w:t xml:space="preserve">WHA will accept </w:t>
      </w:r>
      <w:r w:rsidR="00F111E0" w:rsidRPr="00067970">
        <w:t xml:space="preserve">proposals </w:t>
      </w:r>
      <w:r w:rsidRPr="00067970">
        <w:t xml:space="preserve">from firms at any time before the closing date of this </w:t>
      </w:r>
      <w:r w:rsidR="00F251B1" w:rsidRPr="00067970">
        <w:t>RFP</w:t>
      </w:r>
      <w:r w:rsidRPr="00067970">
        <w:t xml:space="preserve">.  WHA reserves the right to close, postpone or cancel this </w:t>
      </w:r>
      <w:r w:rsidR="00F251B1" w:rsidRPr="00067970">
        <w:t>RFP</w:t>
      </w:r>
      <w:r w:rsidRPr="00067970">
        <w:t xml:space="preserve"> at any time, in whole or in part, and to reject any and all proposals if WHA shall deem it in its best interest to do so. </w:t>
      </w:r>
    </w:p>
    <w:p w14:paraId="19C513EC" w14:textId="77777777" w:rsidR="00C817E1" w:rsidRPr="00067970" w:rsidRDefault="00C817E1" w:rsidP="00781304">
      <w:pPr>
        <w:keepNext/>
        <w:spacing w:after="60"/>
        <w:jc w:val="both"/>
        <w:rPr>
          <w:b/>
          <w:bCs/>
        </w:rPr>
      </w:pPr>
    </w:p>
    <w:p w14:paraId="389A150F" w14:textId="77777777" w:rsidR="00C817E1" w:rsidRPr="00067970" w:rsidRDefault="00C817E1" w:rsidP="00781304">
      <w:pPr>
        <w:keepNext/>
        <w:spacing w:after="60"/>
        <w:ind w:left="720" w:hanging="720"/>
        <w:jc w:val="both"/>
        <w:rPr>
          <w:b/>
          <w:bCs/>
        </w:rPr>
      </w:pPr>
      <w:r w:rsidRPr="00067970">
        <w:rPr>
          <w:b/>
          <w:bCs/>
        </w:rPr>
        <w:t>1.0</w:t>
      </w:r>
      <w:r w:rsidRPr="00067970">
        <w:rPr>
          <w:b/>
          <w:bCs/>
        </w:rPr>
        <w:tab/>
        <w:t xml:space="preserve">PURPOSE OF THIS </w:t>
      </w:r>
      <w:r w:rsidR="00F251B1" w:rsidRPr="00067970">
        <w:rPr>
          <w:b/>
          <w:bCs/>
        </w:rPr>
        <w:t>RFP</w:t>
      </w:r>
    </w:p>
    <w:p w14:paraId="0A26AF81" w14:textId="04CFFA3E" w:rsidR="00C817E1" w:rsidRPr="00067970" w:rsidRDefault="00C817E1" w:rsidP="00781304">
      <w:pPr>
        <w:pStyle w:val="BodyTextIndent2"/>
        <w:spacing w:after="0" w:line="240" w:lineRule="auto"/>
        <w:ind w:left="0"/>
        <w:jc w:val="both"/>
      </w:pPr>
      <w:r w:rsidRPr="00067970">
        <w:t xml:space="preserve">The Wilmington Housing Authority seeks the services of a qualified </w:t>
      </w:r>
      <w:r w:rsidR="00F111E0" w:rsidRPr="00067970">
        <w:t xml:space="preserve">civil </w:t>
      </w:r>
      <w:r w:rsidRPr="00067970">
        <w:t xml:space="preserve">engineering team with expertise in all phases of </w:t>
      </w:r>
      <w:r w:rsidR="000E0929" w:rsidRPr="00443AE2">
        <w:t xml:space="preserve">the </w:t>
      </w:r>
      <w:r w:rsidRPr="00067970">
        <w:t xml:space="preserve">new construction </w:t>
      </w:r>
      <w:r w:rsidR="000E0929" w:rsidRPr="00067970">
        <w:t xml:space="preserve">or substantial rehabilitation of residential and mixed-use real estate, including:  </w:t>
      </w:r>
      <w:r w:rsidR="00F251B1" w:rsidRPr="00067970">
        <w:t>multi</w:t>
      </w:r>
      <w:r w:rsidRPr="00067970">
        <w:t xml:space="preserve">-family apartment buildings, </w:t>
      </w:r>
      <w:r w:rsidR="000E0929" w:rsidRPr="00067970">
        <w:t xml:space="preserve">townhouse/row houses,  </w:t>
      </w:r>
      <w:r w:rsidRPr="00067970">
        <w:t>single</w:t>
      </w:r>
      <w:r w:rsidR="000E0929" w:rsidRPr="00067970">
        <w:t>-</w:t>
      </w:r>
      <w:r w:rsidRPr="00067970">
        <w:t xml:space="preserve">family </w:t>
      </w:r>
      <w:r w:rsidR="000E0929" w:rsidRPr="00067970">
        <w:t xml:space="preserve">detached </w:t>
      </w:r>
      <w:r w:rsidRPr="00067970">
        <w:t>residences</w:t>
      </w:r>
      <w:r w:rsidR="000E0929" w:rsidRPr="00067970">
        <w:t>,</w:t>
      </w:r>
      <w:r w:rsidRPr="00067970">
        <w:t xml:space="preserve"> and community buildings.   The </w:t>
      </w:r>
      <w:r w:rsidR="00F329FD" w:rsidRPr="00067970">
        <w:t>Engineer</w:t>
      </w:r>
      <w:r w:rsidRPr="00067970">
        <w:t xml:space="preserve"> firm will lead the team of engineers and related</w:t>
      </w:r>
      <w:r w:rsidR="00246C86">
        <w:t xml:space="preserve"> architectural, real estate, and</w:t>
      </w:r>
      <w:r w:rsidRPr="00067970">
        <w:t xml:space="preserve"> </w:t>
      </w:r>
      <w:r w:rsidR="000E0929" w:rsidRPr="00067970">
        <w:t xml:space="preserve">land use </w:t>
      </w:r>
      <w:r w:rsidRPr="00067970">
        <w:t xml:space="preserve">consultants.    </w:t>
      </w:r>
    </w:p>
    <w:p w14:paraId="09278D2E" w14:textId="77777777" w:rsidR="00C817E1" w:rsidRPr="00067970" w:rsidRDefault="00C817E1" w:rsidP="00781304">
      <w:pPr>
        <w:jc w:val="both"/>
        <w:rPr>
          <w:b/>
        </w:rPr>
      </w:pPr>
    </w:p>
    <w:p w14:paraId="4D5FE2B8" w14:textId="77777777" w:rsidR="00C817E1" w:rsidRPr="00067970" w:rsidRDefault="00C817E1" w:rsidP="00781304">
      <w:pPr>
        <w:keepNext/>
        <w:spacing w:after="60"/>
        <w:ind w:left="720" w:hanging="720"/>
        <w:jc w:val="both"/>
        <w:rPr>
          <w:b/>
          <w:bCs/>
        </w:rPr>
      </w:pPr>
      <w:r w:rsidRPr="00067970">
        <w:rPr>
          <w:b/>
          <w:bCs/>
        </w:rPr>
        <w:t>2.0</w:t>
      </w:r>
      <w:r w:rsidRPr="00067970">
        <w:rPr>
          <w:b/>
          <w:bCs/>
        </w:rPr>
        <w:tab/>
        <w:t>SCOPE OF SERVICES</w:t>
      </w:r>
    </w:p>
    <w:p w14:paraId="728991D8" w14:textId="77777777" w:rsidR="00C817E1" w:rsidRPr="00067970" w:rsidRDefault="00C817E1" w:rsidP="00781304">
      <w:pPr>
        <w:pStyle w:val="JCCText"/>
        <w:spacing w:line="240" w:lineRule="auto"/>
        <w:jc w:val="both"/>
        <w:rPr>
          <w:szCs w:val="26"/>
        </w:rPr>
      </w:pPr>
      <w:r w:rsidRPr="00067970">
        <w:rPr>
          <w:szCs w:val="26"/>
        </w:rPr>
        <w:t xml:space="preserve">The scope of services required by this </w:t>
      </w:r>
      <w:r w:rsidR="00F251B1" w:rsidRPr="00067970">
        <w:rPr>
          <w:szCs w:val="26"/>
        </w:rPr>
        <w:t>RFP</w:t>
      </w:r>
      <w:r w:rsidRPr="00067970">
        <w:rPr>
          <w:szCs w:val="26"/>
        </w:rPr>
        <w:t xml:space="preserve"> includes some or all of the following services: </w:t>
      </w:r>
    </w:p>
    <w:p w14:paraId="22AD05FB" w14:textId="77777777" w:rsidR="00A30AE6" w:rsidRPr="00067970" w:rsidRDefault="00A30AE6" w:rsidP="00C817E1">
      <w:pPr>
        <w:pStyle w:val="JCCText"/>
        <w:spacing w:line="240" w:lineRule="auto"/>
        <w:rPr>
          <w:szCs w:val="26"/>
        </w:rPr>
      </w:pPr>
    </w:p>
    <w:p w14:paraId="570F7070" w14:textId="5B6FF278" w:rsidR="009500C9" w:rsidRPr="00067970" w:rsidRDefault="00067970" w:rsidP="00781304">
      <w:pPr>
        <w:pStyle w:val="JCCText"/>
        <w:spacing w:line="240" w:lineRule="auto"/>
        <w:ind w:left="720"/>
        <w:jc w:val="both"/>
      </w:pPr>
      <w:r>
        <w:t>2.1</w:t>
      </w:r>
      <w:r>
        <w:tab/>
      </w:r>
      <w:r w:rsidR="00A30AE6" w:rsidRPr="00067970">
        <w:t>SCOPE OF WORK INTRODUCTION</w:t>
      </w:r>
    </w:p>
    <w:p w14:paraId="06596A48" w14:textId="77777777" w:rsidR="009500C9" w:rsidRPr="00067970" w:rsidRDefault="009500C9" w:rsidP="00781304">
      <w:pPr>
        <w:pStyle w:val="JCCText"/>
        <w:spacing w:line="240" w:lineRule="auto"/>
        <w:jc w:val="both"/>
      </w:pPr>
    </w:p>
    <w:p w14:paraId="2F4F0DB8" w14:textId="7AA793BB" w:rsidR="00A30AE6" w:rsidRPr="00067970" w:rsidRDefault="00F251B1" w:rsidP="00781304">
      <w:pPr>
        <w:pStyle w:val="JCCText"/>
        <w:spacing w:line="240" w:lineRule="auto"/>
        <w:ind w:left="720"/>
        <w:jc w:val="both"/>
      </w:pPr>
      <w:r w:rsidRPr="00067970">
        <w:t xml:space="preserve">The Housing Authority of the </w:t>
      </w:r>
      <w:r w:rsidR="009500C9" w:rsidRPr="00067970">
        <w:t>City of Wilmington, N.C. (</w:t>
      </w:r>
      <w:r w:rsidR="00B23879" w:rsidRPr="00067970">
        <w:t>WHA</w:t>
      </w:r>
      <w:r w:rsidR="009500C9" w:rsidRPr="00067970">
        <w:t>)</w:t>
      </w:r>
      <w:r w:rsidRPr="00067970">
        <w:t xml:space="preserve"> </w:t>
      </w:r>
      <w:r w:rsidR="00A30AE6" w:rsidRPr="00067970">
        <w:t xml:space="preserve">is requesting proposals from professional civil engineering firms able to provide a variety of engineering services required by the </w:t>
      </w:r>
      <w:r w:rsidR="009500C9" w:rsidRPr="00067970">
        <w:t>WHA and</w:t>
      </w:r>
      <w:r w:rsidR="00A30AE6" w:rsidRPr="00067970">
        <w:t xml:space="preserve"> to assist the Operations </w:t>
      </w:r>
      <w:r w:rsidR="009500C9" w:rsidRPr="00067970">
        <w:t>&amp; Development team</w:t>
      </w:r>
      <w:r w:rsidR="00A30AE6" w:rsidRPr="00067970">
        <w:t xml:space="preserve"> as needed. The engineering services desired include, but are not limited to preparation of </w:t>
      </w:r>
      <w:r w:rsidR="000E0929" w:rsidRPr="00067970">
        <w:t xml:space="preserve">site </w:t>
      </w:r>
      <w:r w:rsidR="00A30AE6" w:rsidRPr="00067970">
        <w:t xml:space="preserve">plans, specifications and estimates of costs for construction projects, detailed studies on specific </w:t>
      </w:r>
      <w:r w:rsidR="000E0929" w:rsidRPr="00067970">
        <w:t>building systems and elements</w:t>
      </w:r>
      <w:r w:rsidR="00A30AE6" w:rsidRPr="00067970">
        <w:t>, conducting investigations</w:t>
      </w:r>
      <w:r w:rsidR="000E0929" w:rsidRPr="00067970">
        <w:t xml:space="preserve"> of proposed or existing new construction or rehabilitation sites</w:t>
      </w:r>
      <w:r w:rsidR="00A30AE6" w:rsidRPr="00067970">
        <w:t xml:space="preserve">, preparation of reports, land surveying activities, construction inspection, and construction contract administration. </w:t>
      </w:r>
    </w:p>
    <w:p w14:paraId="06CE2337" w14:textId="77777777" w:rsidR="00A30AE6" w:rsidRPr="00067970" w:rsidRDefault="00A30AE6" w:rsidP="00781304">
      <w:pPr>
        <w:pStyle w:val="JCCText"/>
        <w:spacing w:line="240" w:lineRule="auto"/>
        <w:jc w:val="both"/>
      </w:pPr>
    </w:p>
    <w:p w14:paraId="2D29A084" w14:textId="77777777" w:rsidR="009500C9" w:rsidRPr="00067970" w:rsidRDefault="009500C9" w:rsidP="00781304">
      <w:pPr>
        <w:pStyle w:val="JCCText"/>
        <w:spacing w:line="240" w:lineRule="auto"/>
        <w:jc w:val="both"/>
      </w:pPr>
    </w:p>
    <w:p w14:paraId="30FFAFE3" w14:textId="77777777" w:rsidR="009500C9" w:rsidRPr="00067970" w:rsidRDefault="009500C9" w:rsidP="00781304">
      <w:pPr>
        <w:pStyle w:val="JCCText"/>
        <w:spacing w:line="240" w:lineRule="auto"/>
        <w:jc w:val="both"/>
      </w:pPr>
    </w:p>
    <w:p w14:paraId="5C0B5953" w14:textId="77777777" w:rsidR="009500C9" w:rsidRPr="00067970" w:rsidRDefault="009500C9" w:rsidP="00781304">
      <w:pPr>
        <w:pStyle w:val="JCCText"/>
        <w:spacing w:line="240" w:lineRule="auto"/>
        <w:jc w:val="both"/>
      </w:pPr>
    </w:p>
    <w:p w14:paraId="3A6EB865" w14:textId="77777777" w:rsidR="009500C9" w:rsidRPr="00067970" w:rsidRDefault="009500C9" w:rsidP="00781304">
      <w:pPr>
        <w:pStyle w:val="JCCText"/>
        <w:spacing w:line="240" w:lineRule="auto"/>
        <w:jc w:val="both"/>
      </w:pPr>
    </w:p>
    <w:p w14:paraId="44A4BC1B" w14:textId="77777777" w:rsidR="0078485E" w:rsidRPr="00067970" w:rsidRDefault="0078485E" w:rsidP="00781304">
      <w:pPr>
        <w:pStyle w:val="JCCText"/>
        <w:spacing w:line="240" w:lineRule="auto"/>
        <w:jc w:val="both"/>
      </w:pPr>
    </w:p>
    <w:p w14:paraId="7ED1213C" w14:textId="77777777" w:rsidR="0078485E" w:rsidRPr="00067970" w:rsidRDefault="0078485E" w:rsidP="00781304">
      <w:pPr>
        <w:pStyle w:val="JCCText"/>
        <w:spacing w:line="240" w:lineRule="auto"/>
        <w:jc w:val="both"/>
      </w:pPr>
    </w:p>
    <w:p w14:paraId="37F4FB4D" w14:textId="77777777" w:rsidR="0078485E" w:rsidRPr="00067970" w:rsidRDefault="0078485E" w:rsidP="00781304">
      <w:pPr>
        <w:pStyle w:val="JCCText"/>
        <w:spacing w:line="240" w:lineRule="auto"/>
        <w:jc w:val="both"/>
      </w:pPr>
    </w:p>
    <w:p w14:paraId="4C59803B" w14:textId="77777777" w:rsidR="009500C9" w:rsidRPr="00067970" w:rsidRDefault="009500C9" w:rsidP="00781304">
      <w:pPr>
        <w:pStyle w:val="JCCText"/>
        <w:spacing w:line="240" w:lineRule="auto"/>
        <w:jc w:val="both"/>
      </w:pPr>
    </w:p>
    <w:p w14:paraId="2099274F" w14:textId="34FE436C" w:rsidR="00DB212B" w:rsidRPr="00067970" w:rsidRDefault="00067970" w:rsidP="00781304">
      <w:pPr>
        <w:pStyle w:val="JCCText"/>
        <w:spacing w:line="240" w:lineRule="auto"/>
        <w:ind w:left="720"/>
        <w:jc w:val="both"/>
      </w:pPr>
      <w:r>
        <w:t>2.2</w:t>
      </w:r>
      <w:r>
        <w:tab/>
      </w:r>
      <w:r w:rsidR="00A30AE6" w:rsidRPr="00067970">
        <w:t xml:space="preserve">DESCRIPTION </w:t>
      </w:r>
    </w:p>
    <w:p w14:paraId="2E85CD4E" w14:textId="77777777" w:rsidR="00DB212B" w:rsidRPr="00067970" w:rsidRDefault="00DB212B" w:rsidP="00781304">
      <w:pPr>
        <w:pStyle w:val="JCCText"/>
        <w:spacing w:line="240" w:lineRule="auto"/>
        <w:jc w:val="both"/>
      </w:pPr>
    </w:p>
    <w:p w14:paraId="5E21E760" w14:textId="77777777" w:rsidR="00A30AE6" w:rsidRPr="00067970" w:rsidRDefault="00A30AE6" w:rsidP="00781304">
      <w:pPr>
        <w:pStyle w:val="JCCText"/>
        <w:spacing w:line="240" w:lineRule="auto"/>
        <w:ind w:left="720"/>
        <w:jc w:val="both"/>
      </w:pPr>
      <w:r w:rsidRPr="00067970">
        <w:t xml:space="preserve">Civil engineering and consulting services to be provided may include: </w:t>
      </w:r>
    </w:p>
    <w:p w14:paraId="55B63700" w14:textId="77777777" w:rsidR="00A30AE6" w:rsidRPr="00067970" w:rsidRDefault="00A30AE6" w:rsidP="00781304">
      <w:pPr>
        <w:pStyle w:val="JCCText"/>
        <w:spacing w:line="240" w:lineRule="auto"/>
        <w:ind w:left="720"/>
        <w:jc w:val="both"/>
      </w:pPr>
    </w:p>
    <w:p w14:paraId="4A68CEC5" w14:textId="77777777" w:rsidR="00A30AE6" w:rsidRPr="00067970" w:rsidRDefault="00A30AE6" w:rsidP="00781304">
      <w:pPr>
        <w:pStyle w:val="JCCText"/>
        <w:spacing w:line="240" w:lineRule="auto"/>
        <w:ind w:left="720"/>
        <w:jc w:val="both"/>
      </w:pPr>
      <w:r w:rsidRPr="00067970">
        <w:t xml:space="preserve">1. Preparation of plans and specifications for construction projects varying in complexity, for a portion or the entire project. Services may include preliminary plans and cost estimates, necessary field work, drafting, design, surveying, bid assistance, construction inspection, and project management. </w:t>
      </w:r>
    </w:p>
    <w:p w14:paraId="31D13841" w14:textId="77777777" w:rsidR="00DB212B" w:rsidRPr="00067970" w:rsidRDefault="00DB212B" w:rsidP="00781304">
      <w:pPr>
        <w:pStyle w:val="JCCText"/>
        <w:spacing w:line="240" w:lineRule="auto"/>
        <w:ind w:left="720"/>
        <w:jc w:val="both"/>
      </w:pPr>
    </w:p>
    <w:p w14:paraId="4267E38A" w14:textId="77777777" w:rsidR="00A30AE6" w:rsidRPr="00067970" w:rsidRDefault="00A30AE6" w:rsidP="00781304">
      <w:pPr>
        <w:pStyle w:val="JCCText"/>
        <w:spacing w:line="240" w:lineRule="auto"/>
        <w:ind w:left="720"/>
        <w:jc w:val="both"/>
      </w:pPr>
      <w:r w:rsidRPr="00067970">
        <w:t xml:space="preserve">2. Preparation of specialized engineering studies on a variety of subjects including, but not limited to drainage studies, and construction feasibility studies. </w:t>
      </w:r>
    </w:p>
    <w:p w14:paraId="2690FB61" w14:textId="77777777" w:rsidR="00A30AE6" w:rsidRPr="00067970" w:rsidRDefault="00A30AE6" w:rsidP="00781304">
      <w:pPr>
        <w:pStyle w:val="JCCText"/>
        <w:spacing w:line="240" w:lineRule="auto"/>
        <w:ind w:left="720"/>
        <w:jc w:val="both"/>
      </w:pPr>
    </w:p>
    <w:p w14:paraId="23086E57" w14:textId="77777777" w:rsidR="00A30AE6" w:rsidRPr="00067970" w:rsidRDefault="00A30AE6" w:rsidP="00781304">
      <w:pPr>
        <w:pStyle w:val="JCCText"/>
        <w:spacing w:line="240" w:lineRule="auto"/>
        <w:ind w:left="720"/>
        <w:jc w:val="both"/>
      </w:pPr>
      <w:r w:rsidRPr="00067970">
        <w:t xml:space="preserve">5. Coordinate, facilitate and/or attend project-related meetings, such as pre-bid, </w:t>
      </w:r>
      <w:r w:rsidR="00B23879" w:rsidRPr="00067970">
        <w:t>preconstruction,</w:t>
      </w:r>
      <w:r w:rsidRPr="00067970">
        <w:t xml:space="preserve"> and project progress meetings. </w:t>
      </w:r>
    </w:p>
    <w:p w14:paraId="157DB8A1" w14:textId="77777777" w:rsidR="00A30AE6" w:rsidRPr="00067970" w:rsidRDefault="00A30AE6" w:rsidP="00781304">
      <w:pPr>
        <w:pStyle w:val="JCCText"/>
        <w:spacing w:line="240" w:lineRule="auto"/>
        <w:ind w:left="720"/>
        <w:jc w:val="both"/>
      </w:pPr>
    </w:p>
    <w:p w14:paraId="1320B4BC" w14:textId="34244523" w:rsidR="00A30AE6" w:rsidRPr="00067970" w:rsidRDefault="00A30AE6" w:rsidP="00781304">
      <w:pPr>
        <w:pStyle w:val="JCCText"/>
        <w:spacing w:line="240" w:lineRule="auto"/>
        <w:ind w:left="720"/>
        <w:jc w:val="both"/>
      </w:pPr>
      <w:r w:rsidRPr="00067970">
        <w:t>6. Construction administration and engineering including, but not limited to review and approval of material submittals, daily construction observation and documentation, coordinating contractor’s work and preparation of Engineer’s Certificates</w:t>
      </w:r>
      <w:r w:rsidR="00F07AF5" w:rsidRPr="00067970">
        <w:t>, and compliance with Federal prevailing wage requirements</w:t>
      </w:r>
      <w:r w:rsidRPr="00067970">
        <w:t xml:space="preserve">. </w:t>
      </w:r>
    </w:p>
    <w:p w14:paraId="68C24545" w14:textId="77777777" w:rsidR="00A30AE6" w:rsidRPr="00067970" w:rsidRDefault="00A30AE6" w:rsidP="00781304">
      <w:pPr>
        <w:pStyle w:val="JCCText"/>
        <w:spacing w:line="240" w:lineRule="auto"/>
        <w:ind w:left="720"/>
        <w:jc w:val="both"/>
      </w:pPr>
    </w:p>
    <w:p w14:paraId="7FE85203" w14:textId="77777777" w:rsidR="00A30AE6" w:rsidRPr="00067970" w:rsidRDefault="00A30AE6" w:rsidP="00781304">
      <w:pPr>
        <w:pStyle w:val="JCCText"/>
        <w:spacing w:line="240" w:lineRule="auto"/>
        <w:ind w:left="720"/>
        <w:jc w:val="both"/>
      </w:pPr>
      <w:r w:rsidRPr="00067970">
        <w:t xml:space="preserve">7. Surveying activities including, but not limited to topographic survey, title search, easement legal description preparation, construction staking and cut-sheet preparation. </w:t>
      </w:r>
    </w:p>
    <w:p w14:paraId="0E9F3727" w14:textId="77777777" w:rsidR="00A30AE6" w:rsidRPr="00067970" w:rsidRDefault="00A30AE6" w:rsidP="00781304">
      <w:pPr>
        <w:pStyle w:val="JCCText"/>
        <w:spacing w:line="240" w:lineRule="auto"/>
        <w:ind w:left="720"/>
        <w:jc w:val="both"/>
      </w:pPr>
    </w:p>
    <w:p w14:paraId="0D13829A" w14:textId="23F207B5" w:rsidR="00A30AE6" w:rsidRPr="00067970" w:rsidRDefault="00C13B1C" w:rsidP="00781304">
      <w:pPr>
        <w:pStyle w:val="JCCText"/>
        <w:spacing w:line="240" w:lineRule="auto"/>
        <w:ind w:left="720"/>
        <w:jc w:val="both"/>
      </w:pPr>
      <w:r>
        <w:t>2.3</w:t>
      </w:r>
      <w:r>
        <w:tab/>
      </w:r>
      <w:r w:rsidR="00A30AE6" w:rsidRPr="00067970">
        <w:t xml:space="preserve">REQUIREMENTS </w:t>
      </w:r>
    </w:p>
    <w:p w14:paraId="40860099" w14:textId="77777777" w:rsidR="00A30AE6" w:rsidRPr="00067970" w:rsidRDefault="00A30AE6" w:rsidP="00781304">
      <w:pPr>
        <w:pStyle w:val="JCCText"/>
        <w:spacing w:line="240" w:lineRule="auto"/>
        <w:jc w:val="both"/>
      </w:pPr>
    </w:p>
    <w:p w14:paraId="6FD1BF54" w14:textId="77777777" w:rsidR="00A30AE6" w:rsidRPr="00067970" w:rsidRDefault="00A30AE6" w:rsidP="00781304">
      <w:pPr>
        <w:pStyle w:val="JCCText"/>
        <w:spacing w:line="240" w:lineRule="auto"/>
        <w:ind w:left="720"/>
        <w:jc w:val="both"/>
      </w:pPr>
      <w:r w:rsidRPr="00067970">
        <w:t xml:space="preserve">1. Ability to work effectively with the </w:t>
      </w:r>
      <w:r w:rsidR="00AE6AB9" w:rsidRPr="00067970">
        <w:t>WHA’s Operations &amp; Development staff</w:t>
      </w:r>
      <w:r w:rsidRPr="00067970">
        <w:t xml:space="preserve"> with respect to any of the civil engineering services required by the</w:t>
      </w:r>
      <w:r w:rsidR="00B23879" w:rsidRPr="00067970">
        <w:t xml:space="preserve"> Housing Authority</w:t>
      </w:r>
      <w:r w:rsidRPr="00067970">
        <w:t xml:space="preserve">. </w:t>
      </w:r>
    </w:p>
    <w:p w14:paraId="5CA5D9DF" w14:textId="77777777" w:rsidR="00A30AE6" w:rsidRPr="00067970" w:rsidRDefault="00A30AE6" w:rsidP="00781304">
      <w:pPr>
        <w:pStyle w:val="JCCText"/>
        <w:spacing w:line="240" w:lineRule="auto"/>
        <w:ind w:left="720"/>
        <w:jc w:val="both"/>
      </w:pPr>
    </w:p>
    <w:p w14:paraId="61A430A1" w14:textId="77777777" w:rsidR="00A30AE6" w:rsidRPr="00067970" w:rsidRDefault="00A30AE6" w:rsidP="00781304">
      <w:pPr>
        <w:pStyle w:val="JCCText"/>
        <w:spacing w:line="240" w:lineRule="auto"/>
        <w:ind w:left="720"/>
        <w:jc w:val="both"/>
      </w:pPr>
      <w:r w:rsidRPr="00067970">
        <w:t xml:space="preserve">2. Ability to work effectively with the public and regulatory agencies. </w:t>
      </w:r>
    </w:p>
    <w:p w14:paraId="72EA6A8D" w14:textId="77777777" w:rsidR="00A30AE6" w:rsidRPr="00067970" w:rsidRDefault="00A30AE6" w:rsidP="00781304">
      <w:pPr>
        <w:pStyle w:val="JCCText"/>
        <w:spacing w:line="240" w:lineRule="auto"/>
        <w:ind w:left="720"/>
        <w:jc w:val="both"/>
      </w:pPr>
    </w:p>
    <w:p w14:paraId="260689CD" w14:textId="77777777" w:rsidR="00A30AE6" w:rsidRPr="00067970" w:rsidRDefault="00A30AE6" w:rsidP="00781304">
      <w:pPr>
        <w:pStyle w:val="JCCText"/>
        <w:spacing w:line="240" w:lineRule="auto"/>
        <w:ind w:left="720"/>
        <w:jc w:val="both"/>
      </w:pPr>
      <w:r w:rsidRPr="00067970">
        <w:t>3. The consultant’s services may be utilized for civil engineering activities that exceed the staffing level or expertise of the</w:t>
      </w:r>
      <w:r w:rsidR="00AE6AB9" w:rsidRPr="00067970">
        <w:t xml:space="preserve"> WHA’s Operations &amp; Development staff</w:t>
      </w:r>
      <w:r w:rsidRPr="00067970">
        <w:t xml:space="preserve">. </w:t>
      </w:r>
    </w:p>
    <w:p w14:paraId="63E14A92" w14:textId="77777777" w:rsidR="00A30AE6" w:rsidRPr="00067970" w:rsidRDefault="00A30AE6" w:rsidP="00781304">
      <w:pPr>
        <w:pStyle w:val="JCCText"/>
        <w:spacing w:line="240" w:lineRule="auto"/>
        <w:ind w:left="720"/>
        <w:jc w:val="both"/>
      </w:pPr>
    </w:p>
    <w:p w14:paraId="54F6BFB8" w14:textId="51C70413" w:rsidR="00A30AE6" w:rsidRPr="00067970" w:rsidRDefault="00C13B1C" w:rsidP="00781304">
      <w:pPr>
        <w:pStyle w:val="JCCText"/>
        <w:spacing w:line="240" w:lineRule="auto"/>
        <w:ind w:firstLine="720"/>
        <w:jc w:val="both"/>
      </w:pPr>
      <w:r>
        <w:t>2.4</w:t>
      </w:r>
      <w:r>
        <w:tab/>
      </w:r>
      <w:r w:rsidR="00A30AE6" w:rsidRPr="00067970">
        <w:t xml:space="preserve">TASKS </w:t>
      </w:r>
    </w:p>
    <w:p w14:paraId="1925D947" w14:textId="77777777" w:rsidR="00A30AE6" w:rsidRPr="00067970" w:rsidRDefault="00A30AE6" w:rsidP="00781304">
      <w:pPr>
        <w:pStyle w:val="JCCText"/>
        <w:spacing w:line="240" w:lineRule="auto"/>
        <w:jc w:val="both"/>
      </w:pPr>
    </w:p>
    <w:p w14:paraId="5C0D2DB1" w14:textId="77777777" w:rsidR="00A30AE6" w:rsidRPr="00067970" w:rsidRDefault="00A30AE6" w:rsidP="00781304">
      <w:pPr>
        <w:pStyle w:val="JCCText"/>
        <w:spacing w:line="240" w:lineRule="auto"/>
        <w:ind w:left="1440"/>
        <w:jc w:val="both"/>
      </w:pPr>
      <w:r w:rsidRPr="00067970">
        <w:t xml:space="preserve">1. Construction Projects </w:t>
      </w:r>
    </w:p>
    <w:p w14:paraId="009EC249" w14:textId="77777777" w:rsidR="00A30AE6" w:rsidRPr="00067970" w:rsidRDefault="00A30AE6" w:rsidP="00781304">
      <w:pPr>
        <w:pStyle w:val="JCCText"/>
        <w:spacing w:line="240" w:lineRule="auto"/>
        <w:ind w:left="1440"/>
        <w:jc w:val="both"/>
      </w:pPr>
    </w:p>
    <w:p w14:paraId="65901BF8" w14:textId="411C334A" w:rsidR="00A30AE6" w:rsidRPr="00067970" w:rsidRDefault="00A30AE6" w:rsidP="00781304">
      <w:pPr>
        <w:pStyle w:val="JCCText"/>
        <w:spacing w:line="240" w:lineRule="auto"/>
        <w:ind w:left="1440"/>
        <w:jc w:val="both"/>
      </w:pPr>
      <w:r w:rsidRPr="00067970">
        <w:t xml:space="preserve">Engineering or project management services as requested on projects including, but not limited to sanitary sewer, storm sewer, water mains, street paving, sidewalks, drainage projects, and </w:t>
      </w:r>
      <w:r w:rsidR="00F07AF5" w:rsidRPr="00067970">
        <w:t>structural analysis of major building rehabilitation activities</w:t>
      </w:r>
      <w:r w:rsidRPr="00067970">
        <w:t xml:space="preserve"> in accordance with </w:t>
      </w:r>
      <w:r w:rsidR="00B23879" w:rsidRPr="00067970">
        <w:t>WHA</w:t>
      </w:r>
      <w:r w:rsidRPr="00067970">
        <w:t xml:space="preserve"> Standards and procedures. </w:t>
      </w:r>
    </w:p>
    <w:p w14:paraId="648DF4CD" w14:textId="77777777" w:rsidR="00A30AE6" w:rsidRPr="00067970" w:rsidRDefault="00A30AE6" w:rsidP="00781304">
      <w:pPr>
        <w:pStyle w:val="JCCText"/>
        <w:spacing w:line="240" w:lineRule="auto"/>
        <w:ind w:left="1440"/>
        <w:jc w:val="both"/>
      </w:pPr>
    </w:p>
    <w:p w14:paraId="34F53D81" w14:textId="77777777" w:rsidR="00D759EA" w:rsidRPr="00067970" w:rsidRDefault="006A65E8" w:rsidP="00781304">
      <w:pPr>
        <w:pStyle w:val="JCCText"/>
        <w:spacing w:line="240" w:lineRule="auto"/>
        <w:ind w:left="1440"/>
        <w:jc w:val="both"/>
      </w:pPr>
      <w:r w:rsidRPr="00067970">
        <w:t>2</w:t>
      </w:r>
      <w:r w:rsidR="00A30AE6" w:rsidRPr="00067970">
        <w:t xml:space="preserve">. Plans and Specifications </w:t>
      </w:r>
    </w:p>
    <w:p w14:paraId="3F456052" w14:textId="77777777" w:rsidR="00D759EA" w:rsidRPr="00067970" w:rsidRDefault="00D759EA" w:rsidP="00781304">
      <w:pPr>
        <w:pStyle w:val="JCCText"/>
        <w:spacing w:line="240" w:lineRule="auto"/>
        <w:ind w:left="1440"/>
        <w:jc w:val="both"/>
      </w:pPr>
    </w:p>
    <w:p w14:paraId="638CF730" w14:textId="77777777" w:rsidR="00D759EA" w:rsidRPr="00067970" w:rsidRDefault="00A30AE6" w:rsidP="00781304">
      <w:pPr>
        <w:pStyle w:val="JCCText"/>
        <w:spacing w:line="240" w:lineRule="auto"/>
        <w:ind w:left="1440"/>
        <w:jc w:val="both"/>
      </w:pPr>
      <w:r w:rsidRPr="00067970">
        <w:lastRenderedPageBreak/>
        <w:t>Preparation of plans and specifications shall include preliminary reports, identification of alternatives, cost estimates and contract documents. The consultant shall also secure all necessary</w:t>
      </w:r>
      <w:r w:rsidR="00B23879" w:rsidRPr="00067970">
        <w:t>.</w:t>
      </w:r>
      <w:r w:rsidRPr="00067970">
        <w:t xml:space="preserve"> </w:t>
      </w:r>
    </w:p>
    <w:p w14:paraId="31F3DEA1" w14:textId="77777777" w:rsidR="00D759EA" w:rsidRPr="00067970" w:rsidRDefault="00D759EA" w:rsidP="00781304">
      <w:pPr>
        <w:pStyle w:val="JCCText"/>
        <w:spacing w:line="240" w:lineRule="auto"/>
        <w:ind w:left="1440"/>
        <w:jc w:val="both"/>
      </w:pPr>
    </w:p>
    <w:p w14:paraId="3EB4C3CB" w14:textId="77777777" w:rsidR="00046F93" w:rsidRPr="00067970" w:rsidRDefault="006A65E8" w:rsidP="00781304">
      <w:pPr>
        <w:pStyle w:val="JCCText"/>
        <w:spacing w:line="240" w:lineRule="auto"/>
        <w:ind w:left="1440"/>
        <w:jc w:val="both"/>
      </w:pPr>
      <w:r w:rsidRPr="00067970">
        <w:t>3.</w:t>
      </w:r>
      <w:r w:rsidR="00A30AE6" w:rsidRPr="00067970">
        <w:t xml:space="preserve"> Supervision and Administration </w:t>
      </w:r>
    </w:p>
    <w:p w14:paraId="09690B75" w14:textId="77777777" w:rsidR="00046F93" w:rsidRPr="00067970" w:rsidRDefault="00046F93" w:rsidP="00781304">
      <w:pPr>
        <w:pStyle w:val="JCCText"/>
        <w:spacing w:line="240" w:lineRule="auto"/>
        <w:ind w:left="1440"/>
        <w:jc w:val="both"/>
      </w:pPr>
    </w:p>
    <w:p w14:paraId="73B0996E" w14:textId="721421FE" w:rsidR="00D759EA" w:rsidRPr="00067970" w:rsidRDefault="00A30AE6" w:rsidP="00781304">
      <w:pPr>
        <w:pStyle w:val="JCCText"/>
        <w:spacing w:line="240" w:lineRule="auto"/>
        <w:ind w:left="1440"/>
        <w:jc w:val="both"/>
      </w:pPr>
      <w:r w:rsidRPr="00067970">
        <w:t xml:space="preserve">Contract administration shall require the performance of all general field services required on construction projects such as construction staking, continuous monitoring of the project, coordination and supervision of testing services, approval and correction of shop drawings, attendance at meetings and conferences, final inspection and measurement, periodic reporting of progress, preparation of progress payments, review and recommendation of claims, preparation of change orders and preparation of final payment. </w:t>
      </w:r>
    </w:p>
    <w:p w14:paraId="58FB1416" w14:textId="77777777" w:rsidR="00D759EA" w:rsidRPr="00067970" w:rsidRDefault="00D759EA" w:rsidP="00781304">
      <w:pPr>
        <w:pStyle w:val="JCCText"/>
        <w:spacing w:line="240" w:lineRule="auto"/>
        <w:ind w:left="1440"/>
        <w:jc w:val="both"/>
      </w:pPr>
    </w:p>
    <w:p w14:paraId="333E6509" w14:textId="77777777" w:rsidR="00D759EA" w:rsidRPr="00067970" w:rsidRDefault="006A65E8" w:rsidP="00781304">
      <w:pPr>
        <w:pStyle w:val="JCCText"/>
        <w:spacing w:line="240" w:lineRule="auto"/>
        <w:ind w:left="1440"/>
        <w:jc w:val="both"/>
      </w:pPr>
      <w:r w:rsidRPr="00067970">
        <w:t>4</w:t>
      </w:r>
      <w:r w:rsidR="00A30AE6" w:rsidRPr="00067970">
        <w:t>. Supervision and Inspection</w:t>
      </w:r>
    </w:p>
    <w:p w14:paraId="7BB6EA53" w14:textId="77777777" w:rsidR="00D759EA" w:rsidRPr="00067970" w:rsidRDefault="00D759EA" w:rsidP="00781304">
      <w:pPr>
        <w:pStyle w:val="JCCText"/>
        <w:spacing w:line="240" w:lineRule="auto"/>
        <w:ind w:left="1440"/>
        <w:jc w:val="both"/>
      </w:pPr>
    </w:p>
    <w:p w14:paraId="33486D1C" w14:textId="77777777" w:rsidR="00D759EA" w:rsidRPr="00067970" w:rsidRDefault="00A30AE6" w:rsidP="00781304">
      <w:pPr>
        <w:pStyle w:val="JCCText"/>
        <w:spacing w:line="240" w:lineRule="auto"/>
        <w:ind w:left="1440"/>
        <w:jc w:val="both"/>
      </w:pPr>
      <w:r w:rsidRPr="00067970">
        <w:t xml:space="preserve"> Engineering supervision and </w:t>
      </w:r>
      <w:r w:rsidR="00D759EA" w:rsidRPr="00067970">
        <w:t>full-time</w:t>
      </w:r>
      <w:r w:rsidRPr="00067970">
        <w:t xml:space="preserve"> inspection services shall be provided on all construction work on which this task is assigned to the consulting engineer. Sufficient personnel as agreed upon by the </w:t>
      </w:r>
      <w:r w:rsidR="00B23879" w:rsidRPr="00067970">
        <w:t>WHA</w:t>
      </w:r>
      <w:r w:rsidRPr="00067970">
        <w:t xml:space="preserve"> shall be assigned to the construction project to assure that each element of the project is constructed in keeping with the plans and specifications approved by the </w:t>
      </w:r>
      <w:r w:rsidR="00B23879" w:rsidRPr="00067970">
        <w:t>WHA</w:t>
      </w:r>
      <w:r w:rsidRPr="00067970">
        <w:t xml:space="preserve">. </w:t>
      </w:r>
    </w:p>
    <w:p w14:paraId="7C8EA7DB" w14:textId="77777777" w:rsidR="00D759EA" w:rsidRPr="00067970" w:rsidRDefault="00D759EA" w:rsidP="00781304">
      <w:pPr>
        <w:pStyle w:val="JCCText"/>
        <w:spacing w:line="240" w:lineRule="auto"/>
        <w:ind w:left="1440"/>
        <w:jc w:val="both"/>
      </w:pPr>
    </w:p>
    <w:p w14:paraId="07CA70DA" w14:textId="77777777" w:rsidR="00D759EA" w:rsidRPr="00067970" w:rsidRDefault="00A30AE6" w:rsidP="00781304">
      <w:pPr>
        <w:pStyle w:val="JCCText"/>
        <w:spacing w:line="240" w:lineRule="auto"/>
        <w:ind w:left="1440"/>
        <w:jc w:val="both"/>
      </w:pPr>
      <w:r w:rsidRPr="00067970">
        <w:t xml:space="preserve">Activities associated with this task will be dedicated to verifying that all materials </w:t>
      </w:r>
      <w:r w:rsidR="002B138F" w:rsidRPr="00067970">
        <w:t>provided,</w:t>
      </w:r>
      <w:r w:rsidRPr="00067970">
        <w:t xml:space="preserve"> and work performed is in conformance with the project plans and specifications and they include: </w:t>
      </w:r>
    </w:p>
    <w:p w14:paraId="7C580B12" w14:textId="77777777" w:rsidR="00D759EA" w:rsidRPr="00067970" w:rsidRDefault="00D759EA" w:rsidP="00781304">
      <w:pPr>
        <w:pStyle w:val="JCCText"/>
        <w:spacing w:line="240" w:lineRule="auto"/>
        <w:ind w:left="1440"/>
        <w:jc w:val="both"/>
      </w:pPr>
    </w:p>
    <w:p w14:paraId="58ADB45D" w14:textId="00314FC5" w:rsidR="00D759EA" w:rsidRPr="00067970" w:rsidRDefault="00A30AE6" w:rsidP="00781304">
      <w:pPr>
        <w:pStyle w:val="JCCText"/>
        <w:numPr>
          <w:ilvl w:val="0"/>
          <w:numId w:val="15"/>
        </w:numPr>
        <w:spacing w:line="240" w:lineRule="auto"/>
        <w:ind w:left="1800"/>
        <w:jc w:val="both"/>
      </w:pPr>
      <w:r w:rsidRPr="00067970">
        <w:t xml:space="preserve">Providing inspection personnel that </w:t>
      </w:r>
      <w:r w:rsidR="00D759EA" w:rsidRPr="00067970">
        <w:t>possess</w:t>
      </w:r>
      <w:r w:rsidRPr="00067970">
        <w:t xml:space="preserve"> the necessary, current accreditations consistent with the current edition of the </w:t>
      </w:r>
      <w:r w:rsidR="009500C9" w:rsidRPr="00067970">
        <w:t>City</w:t>
      </w:r>
      <w:r w:rsidRPr="00067970">
        <w:t xml:space="preserve"> </w:t>
      </w:r>
      <w:r w:rsidR="00DC1EDC" w:rsidRPr="00067970">
        <w:t>of Wilmington</w:t>
      </w:r>
      <w:r w:rsidR="00F251B1" w:rsidRPr="00067970">
        <w:t xml:space="preserve"> </w:t>
      </w:r>
      <w:r w:rsidRPr="00067970">
        <w:t xml:space="preserve">Standard </w:t>
      </w:r>
      <w:r w:rsidR="002B138F" w:rsidRPr="00067970">
        <w:t>Specifications</w:t>
      </w:r>
      <w:r w:rsidR="00292ACC">
        <w:t>;</w:t>
      </w:r>
    </w:p>
    <w:p w14:paraId="1AED3352" w14:textId="77777777" w:rsidR="00D759EA" w:rsidRPr="00067970" w:rsidRDefault="00D759EA" w:rsidP="00781304">
      <w:pPr>
        <w:pStyle w:val="JCCText"/>
        <w:spacing w:line="240" w:lineRule="auto"/>
        <w:ind w:left="1440"/>
        <w:jc w:val="both"/>
      </w:pPr>
    </w:p>
    <w:p w14:paraId="18D69AF9" w14:textId="3AB78CC2" w:rsidR="00D759EA" w:rsidRPr="00067970" w:rsidRDefault="00A30AE6" w:rsidP="00781304">
      <w:pPr>
        <w:pStyle w:val="JCCText"/>
        <w:numPr>
          <w:ilvl w:val="0"/>
          <w:numId w:val="15"/>
        </w:numPr>
        <w:spacing w:line="240" w:lineRule="auto"/>
        <w:ind w:left="1800"/>
        <w:jc w:val="both"/>
      </w:pPr>
      <w:r w:rsidRPr="00067970">
        <w:t xml:space="preserve">Thorough review of the plans and specifications, and other project related documents prior to construction start </w:t>
      </w:r>
      <w:proofErr w:type="gramStart"/>
      <w:r w:rsidR="002B138F" w:rsidRPr="00067970">
        <w:t>up</w:t>
      </w:r>
      <w:r w:rsidR="00292ACC">
        <w:t>;</w:t>
      </w:r>
      <w:proofErr w:type="gramEnd"/>
      <w:r w:rsidRPr="00067970">
        <w:t xml:space="preserve"> </w:t>
      </w:r>
    </w:p>
    <w:p w14:paraId="7C03EF30" w14:textId="77777777" w:rsidR="00D759EA" w:rsidRPr="00067970" w:rsidRDefault="00D759EA" w:rsidP="00781304">
      <w:pPr>
        <w:pStyle w:val="JCCText"/>
        <w:spacing w:line="240" w:lineRule="auto"/>
        <w:ind w:left="1440"/>
        <w:jc w:val="both"/>
      </w:pPr>
    </w:p>
    <w:p w14:paraId="3DFBEF23" w14:textId="43FF8FA6" w:rsidR="00D759EA" w:rsidRPr="00067970" w:rsidRDefault="00A30AE6" w:rsidP="00781304">
      <w:pPr>
        <w:pStyle w:val="JCCText"/>
        <w:numPr>
          <w:ilvl w:val="0"/>
          <w:numId w:val="15"/>
        </w:numPr>
        <w:spacing w:line="240" w:lineRule="auto"/>
        <w:ind w:left="1800"/>
        <w:jc w:val="both"/>
      </w:pPr>
      <w:r w:rsidRPr="00067970">
        <w:t xml:space="preserve">Daily communication with contractor supervision to coordinate inspection activities and to properly inspect, test, measure and document the </w:t>
      </w:r>
      <w:proofErr w:type="gramStart"/>
      <w:r w:rsidR="00DB212B" w:rsidRPr="00067970">
        <w:t>work</w:t>
      </w:r>
      <w:r w:rsidR="00292ACC">
        <w:t>;</w:t>
      </w:r>
      <w:proofErr w:type="gramEnd"/>
      <w:r w:rsidRPr="00067970">
        <w:t xml:space="preserve"> </w:t>
      </w:r>
    </w:p>
    <w:p w14:paraId="0511DE5F" w14:textId="77777777" w:rsidR="00D759EA" w:rsidRPr="00067970" w:rsidRDefault="00D759EA" w:rsidP="00781304">
      <w:pPr>
        <w:pStyle w:val="JCCText"/>
        <w:spacing w:line="240" w:lineRule="auto"/>
        <w:ind w:left="1440"/>
        <w:jc w:val="both"/>
      </w:pPr>
    </w:p>
    <w:p w14:paraId="198C8F06" w14:textId="3E36A61A" w:rsidR="00D759EA" w:rsidRPr="00067970" w:rsidRDefault="00A30AE6" w:rsidP="00781304">
      <w:pPr>
        <w:pStyle w:val="JCCText"/>
        <w:numPr>
          <w:ilvl w:val="0"/>
          <w:numId w:val="15"/>
        </w:numPr>
        <w:spacing w:line="240" w:lineRule="auto"/>
        <w:ind w:left="1800"/>
        <w:jc w:val="both"/>
      </w:pPr>
      <w:r w:rsidRPr="00067970">
        <w:t xml:space="preserve">Daily communication with the contractor advising of needed corrections to the work – </w:t>
      </w:r>
      <w:proofErr w:type="gramStart"/>
      <w:r w:rsidRPr="00067970">
        <w:t>i.e.</w:t>
      </w:r>
      <w:proofErr w:type="gramEnd"/>
      <w:r w:rsidRPr="00067970">
        <w:t xml:space="preserve"> traffic control, soil erosion device maintenance, etc.; </w:t>
      </w:r>
    </w:p>
    <w:p w14:paraId="4057889C" w14:textId="77777777" w:rsidR="00D759EA" w:rsidRPr="00067970" w:rsidRDefault="00D759EA" w:rsidP="00781304">
      <w:pPr>
        <w:pStyle w:val="JCCText"/>
        <w:spacing w:line="240" w:lineRule="auto"/>
        <w:ind w:left="1440"/>
        <w:jc w:val="both"/>
      </w:pPr>
    </w:p>
    <w:p w14:paraId="7920A1AF" w14:textId="7656EE33" w:rsidR="00D759EA" w:rsidRPr="00067970" w:rsidRDefault="00A30AE6" w:rsidP="00781304">
      <w:pPr>
        <w:pStyle w:val="JCCText"/>
        <w:numPr>
          <w:ilvl w:val="0"/>
          <w:numId w:val="15"/>
        </w:numPr>
        <w:spacing w:line="240" w:lineRule="auto"/>
        <w:ind w:left="1800"/>
        <w:jc w:val="both"/>
      </w:pPr>
      <w:r w:rsidRPr="00067970">
        <w:t xml:space="preserve">Daily communication with the survey crew(s) to obtain proper interpretation of stakes and coordinate daily staking </w:t>
      </w:r>
      <w:proofErr w:type="gramStart"/>
      <w:r w:rsidR="00DB212B" w:rsidRPr="00067970">
        <w:t>needs</w:t>
      </w:r>
      <w:r w:rsidR="00292ACC">
        <w:t>;</w:t>
      </w:r>
      <w:proofErr w:type="gramEnd"/>
      <w:r w:rsidRPr="00067970">
        <w:t xml:space="preserve"> </w:t>
      </w:r>
    </w:p>
    <w:p w14:paraId="57AF2591" w14:textId="77777777" w:rsidR="00046F93" w:rsidRPr="00067970" w:rsidRDefault="00046F93" w:rsidP="00781304">
      <w:pPr>
        <w:pStyle w:val="JCCText"/>
        <w:spacing w:line="240" w:lineRule="auto"/>
        <w:ind w:left="1440"/>
        <w:jc w:val="both"/>
      </w:pPr>
    </w:p>
    <w:p w14:paraId="5EE9BEA8" w14:textId="7FFD1242" w:rsidR="00046F93" w:rsidRPr="00067970" w:rsidRDefault="00A30AE6" w:rsidP="00781304">
      <w:pPr>
        <w:pStyle w:val="JCCText"/>
        <w:numPr>
          <w:ilvl w:val="0"/>
          <w:numId w:val="15"/>
        </w:numPr>
        <w:spacing w:line="240" w:lineRule="auto"/>
        <w:ind w:left="1800"/>
        <w:jc w:val="both"/>
      </w:pPr>
      <w:r w:rsidRPr="00067970">
        <w:t xml:space="preserve">Daily communication with testing personnel to properly sample and test the materials and </w:t>
      </w:r>
      <w:proofErr w:type="gramStart"/>
      <w:r w:rsidRPr="00067970">
        <w:t>work;</w:t>
      </w:r>
      <w:proofErr w:type="gramEnd"/>
      <w:r w:rsidRPr="00067970">
        <w:t xml:space="preserve"> </w:t>
      </w:r>
    </w:p>
    <w:p w14:paraId="70153334" w14:textId="77777777" w:rsidR="00046F93" w:rsidRPr="00067970" w:rsidRDefault="00046F93" w:rsidP="00781304">
      <w:pPr>
        <w:pStyle w:val="JCCText"/>
        <w:spacing w:line="240" w:lineRule="auto"/>
        <w:ind w:left="1440"/>
        <w:jc w:val="both"/>
      </w:pPr>
    </w:p>
    <w:p w14:paraId="73E7AEAE" w14:textId="1BC09ADF" w:rsidR="00D759EA" w:rsidRPr="00067970" w:rsidRDefault="003619FA" w:rsidP="00781304">
      <w:pPr>
        <w:pStyle w:val="JCCText"/>
        <w:numPr>
          <w:ilvl w:val="0"/>
          <w:numId w:val="15"/>
        </w:numPr>
        <w:spacing w:line="240" w:lineRule="auto"/>
        <w:ind w:left="1800"/>
        <w:jc w:val="both"/>
      </w:pPr>
      <w:r>
        <w:t>Coordinate</w:t>
      </w:r>
      <w:r w:rsidR="00A30AE6" w:rsidRPr="00067970">
        <w:t xml:space="preserve"> </w:t>
      </w:r>
      <w:r w:rsidR="00292ACC">
        <w:t xml:space="preserve">periodic </w:t>
      </w:r>
      <w:r w:rsidR="00A30AE6" w:rsidRPr="00067970">
        <w:t xml:space="preserve">progress/planning </w:t>
      </w:r>
      <w:proofErr w:type="gramStart"/>
      <w:r w:rsidR="00DB212B" w:rsidRPr="00067970">
        <w:t>meetings</w:t>
      </w:r>
      <w:r w:rsidR="00292ACC">
        <w:t>;</w:t>
      </w:r>
      <w:proofErr w:type="gramEnd"/>
      <w:r w:rsidR="00A30AE6" w:rsidRPr="00067970">
        <w:t xml:space="preserve"> </w:t>
      </w:r>
    </w:p>
    <w:p w14:paraId="1A255002" w14:textId="77777777" w:rsidR="00D759EA" w:rsidRPr="00067970" w:rsidRDefault="00D759EA" w:rsidP="00781304">
      <w:pPr>
        <w:pStyle w:val="JCCText"/>
        <w:spacing w:line="240" w:lineRule="auto"/>
        <w:ind w:left="1440"/>
        <w:jc w:val="both"/>
      </w:pPr>
    </w:p>
    <w:p w14:paraId="6DFECCA6" w14:textId="470225FE" w:rsidR="003619FA" w:rsidRDefault="00A30AE6" w:rsidP="00781304">
      <w:pPr>
        <w:pStyle w:val="JCCText"/>
        <w:numPr>
          <w:ilvl w:val="0"/>
          <w:numId w:val="18"/>
        </w:numPr>
        <w:spacing w:line="240" w:lineRule="auto"/>
        <w:ind w:left="1800"/>
        <w:jc w:val="both"/>
      </w:pPr>
      <w:r w:rsidRPr="00067970">
        <w:t>Inspect materials to be used in the work, verifying they meet the project specifications;</w:t>
      </w:r>
    </w:p>
    <w:p w14:paraId="61D84789" w14:textId="77777777" w:rsidR="003619FA" w:rsidRDefault="003619FA" w:rsidP="00781304">
      <w:pPr>
        <w:pStyle w:val="JCCText"/>
        <w:spacing w:line="240" w:lineRule="auto"/>
        <w:ind w:left="1440"/>
        <w:jc w:val="both"/>
      </w:pPr>
    </w:p>
    <w:p w14:paraId="247B2DE0" w14:textId="7BAE203B" w:rsidR="00D759EA" w:rsidRPr="00067970" w:rsidRDefault="00A30AE6" w:rsidP="00781304">
      <w:pPr>
        <w:pStyle w:val="JCCText"/>
        <w:numPr>
          <w:ilvl w:val="0"/>
          <w:numId w:val="18"/>
        </w:numPr>
        <w:spacing w:line="240" w:lineRule="auto"/>
        <w:ind w:left="1800"/>
        <w:jc w:val="both"/>
      </w:pPr>
      <w:r w:rsidRPr="00067970">
        <w:t xml:space="preserve">Document material usage and quantities on Daily Observation </w:t>
      </w:r>
      <w:proofErr w:type="gramStart"/>
      <w:r w:rsidR="0078485E" w:rsidRPr="00067970">
        <w:t>Reports</w:t>
      </w:r>
      <w:r w:rsidR="00292ACC">
        <w:t>;</w:t>
      </w:r>
      <w:proofErr w:type="gramEnd"/>
    </w:p>
    <w:p w14:paraId="249BB95A" w14:textId="77777777" w:rsidR="00D759EA" w:rsidRPr="00067970" w:rsidRDefault="00D759EA" w:rsidP="00781304">
      <w:pPr>
        <w:pStyle w:val="JCCText"/>
        <w:spacing w:line="240" w:lineRule="auto"/>
        <w:ind w:left="1440"/>
        <w:jc w:val="both"/>
      </w:pPr>
    </w:p>
    <w:p w14:paraId="05227669" w14:textId="3AFEE6D2" w:rsidR="00D759EA" w:rsidRPr="00067970" w:rsidRDefault="00A30AE6" w:rsidP="00781304">
      <w:pPr>
        <w:pStyle w:val="JCCText"/>
        <w:numPr>
          <w:ilvl w:val="0"/>
          <w:numId w:val="18"/>
        </w:numPr>
        <w:spacing w:line="240" w:lineRule="auto"/>
        <w:ind w:left="1800"/>
        <w:jc w:val="both"/>
      </w:pPr>
      <w:r w:rsidRPr="00067970">
        <w:t xml:space="preserve">Review/inspect the Contractor’s equipment to confirm it meets the project specifications and document the specific type and amount of equipment used on the Daily Observation </w:t>
      </w:r>
      <w:proofErr w:type="gramStart"/>
      <w:r w:rsidR="0078485E" w:rsidRPr="00067970">
        <w:t>Reports</w:t>
      </w:r>
      <w:r w:rsidR="00292ACC">
        <w:t>;</w:t>
      </w:r>
      <w:proofErr w:type="gramEnd"/>
      <w:r w:rsidRPr="00067970">
        <w:t xml:space="preserve"> </w:t>
      </w:r>
    </w:p>
    <w:p w14:paraId="16253CEA" w14:textId="77777777" w:rsidR="00D759EA" w:rsidRPr="00067970" w:rsidRDefault="00D759EA" w:rsidP="00781304">
      <w:pPr>
        <w:pStyle w:val="JCCText"/>
        <w:spacing w:line="240" w:lineRule="auto"/>
        <w:ind w:left="1440"/>
        <w:jc w:val="both"/>
      </w:pPr>
    </w:p>
    <w:p w14:paraId="2D9E9B46" w14:textId="2BD7B1AF" w:rsidR="00D759EA" w:rsidRPr="00067970" w:rsidRDefault="00A30AE6" w:rsidP="00781304">
      <w:pPr>
        <w:pStyle w:val="JCCText"/>
        <w:numPr>
          <w:ilvl w:val="0"/>
          <w:numId w:val="18"/>
        </w:numPr>
        <w:spacing w:line="240" w:lineRule="auto"/>
        <w:ind w:left="1800"/>
        <w:jc w:val="both"/>
      </w:pPr>
      <w:r w:rsidRPr="00067970">
        <w:t xml:space="preserve">Inspect the Contractor’s workmanship to verify that it meets the methods, tolerances, time requirements, temperature requirements, etc., of the specifications and document this on Daily Observation </w:t>
      </w:r>
      <w:proofErr w:type="gramStart"/>
      <w:r w:rsidR="00DB212B" w:rsidRPr="00067970">
        <w:t>Reports</w:t>
      </w:r>
      <w:r w:rsidR="00292ACC">
        <w:t>;</w:t>
      </w:r>
      <w:proofErr w:type="gramEnd"/>
    </w:p>
    <w:p w14:paraId="38B7A419" w14:textId="77777777" w:rsidR="00D759EA" w:rsidRPr="00067970" w:rsidRDefault="00D759EA" w:rsidP="00781304">
      <w:pPr>
        <w:pStyle w:val="JCCText"/>
        <w:spacing w:line="240" w:lineRule="auto"/>
        <w:ind w:left="1440"/>
        <w:jc w:val="both"/>
      </w:pPr>
    </w:p>
    <w:p w14:paraId="781F1A7C" w14:textId="7E7AF06D" w:rsidR="00D759EA" w:rsidRPr="00067970" w:rsidRDefault="00A30AE6" w:rsidP="00781304">
      <w:pPr>
        <w:pStyle w:val="JCCText"/>
        <w:numPr>
          <w:ilvl w:val="0"/>
          <w:numId w:val="18"/>
        </w:numPr>
        <w:spacing w:line="240" w:lineRule="auto"/>
        <w:ind w:left="1800"/>
        <w:jc w:val="both"/>
      </w:pPr>
      <w:r w:rsidRPr="00067970">
        <w:t xml:space="preserve">Inspect and document that the work is performed and completed to the lines, grades and elevations required by the project plans and </w:t>
      </w:r>
      <w:proofErr w:type="gramStart"/>
      <w:r w:rsidR="0078485E" w:rsidRPr="00067970">
        <w:t>specifications</w:t>
      </w:r>
      <w:r w:rsidR="00292ACC">
        <w:t>;</w:t>
      </w:r>
      <w:proofErr w:type="gramEnd"/>
    </w:p>
    <w:p w14:paraId="5C480B38" w14:textId="77777777" w:rsidR="00D759EA" w:rsidRPr="00067970" w:rsidRDefault="00D759EA" w:rsidP="00781304">
      <w:pPr>
        <w:pStyle w:val="JCCText"/>
        <w:spacing w:line="240" w:lineRule="auto"/>
        <w:ind w:left="1440"/>
        <w:jc w:val="both"/>
      </w:pPr>
    </w:p>
    <w:p w14:paraId="52E34D11" w14:textId="706D03B3" w:rsidR="00DB212B" w:rsidRPr="00067970" w:rsidRDefault="00A30AE6" w:rsidP="00781304">
      <w:pPr>
        <w:pStyle w:val="JCCText"/>
        <w:numPr>
          <w:ilvl w:val="0"/>
          <w:numId w:val="18"/>
        </w:numPr>
        <w:spacing w:line="240" w:lineRule="auto"/>
        <w:ind w:left="1800"/>
        <w:jc w:val="both"/>
      </w:pPr>
      <w:r w:rsidRPr="00067970">
        <w:t xml:space="preserve">Document daily Contractor workforce and weather conditions on the Daily Observation </w:t>
      </w:r>
      <w:proofErr w:type="gramStart"/>
      <w:r w:rsidR="00773E86" w:rsidRPr="00067970">
        <w:t>Reports</w:t>
      </w:r>
      <w:r w:rsidR="00292ACC">
        <w:t>;</w:t>
      </w:r>
      <w:proofErr w:type="gramEnd"/>
      <w:r w:rsidRPr="00067970">
        <w:t xml:space="preserve"> </w:t>
      </w:r>
    </w:p>
    <w:p w14:paraId="75106A53" w14:textId="77777777" w:rsidR="00DB212B" w:rsidRPr="00067970" w:rsidRDefault="00DB212B" w:rsidP="00781304">
      <w:pPr>
        <w:pStyle w:val="JCCText"/>
        <w:spacing w:line="240" w:lineRule="auto"/>
        <w:ind w:left="1440"/>
        <w:jc w:val="both"/>
      </w:pPr>
    </w:p>
    <w:p w14:paraId="11CBFA9A" w14:textId="5BD9775B" w:rsidR="00DB212B" w:rsidRPr="00067970" w:rsidRDefault="00A30AE6" w:rsidP="00781304">
      <w:pPr>
        <w:pStyle w:val="JCCText"/>
        <w:numPr>
          <w:ilvl w:val="0"/>
          <w:numId w:val="18"/>
        </w:numPr>
        <w:spacing w:line="240" w:lineRule="auto"/>
        <w:ind w:left="1800"/>
        <w:jc w:val="both"/>
      </w:pPr>
      <w:r w:rsidRPr="00067970">
        <w:t xml:space="preserve">Document daily Contractor activities, including any description and explanation of downtime, damage to the work, any actions taken by others including private utilities, </w:t>
      </w:r>
      <w:r w:rsidR="00B23879" w:rsidRPr="00067970">
        <w:t>WHA</w:t>
      </w:r>
      <w:r w:rsidRPr="00067970">
        <w:t xml:space="preserve"> forces, adjacent property owners, etc., on the Daily Observation </w:t>
      </w:r>
      <w:proofErr w:type="gramStart"/>
      <w:r w:rsidR="0078485E" w:rsidRPr="00067970">
        <w:t>Reports</w:t>
      </w:r>
      <w:r w:rsidR="00292ACC">
        <w:t>;</w:t>
      </w:r>
      <w:proofErr w:type="gramEnd"/>
      <w:r w:rsidRPr="00067970">
        <w:t xml:space="preserve"> </w:t>
      </w:r>
    </w:p>
    <w:p w14:paraId="59599094" w14:textId="77777777" w:rsidR="00DB212B" w:rsidRPr="00067970" w:rsidRDefault="00DB212B" w:rsidP="00781304">
      <w:pPr>
        <w:pStyle w:val="JCCText"/>
        <w:spacing w:line="240" w:lineRule="auto"/>
        <w:ind w:left="1440"/>
        <w:jc w:val="both"/>
      </w:pPr>
    </w:p>
    <w:p w14:paraId="5C0C652A" w14:textId="40C4B739" w:rsidR="00DB212B" w:rsidRPr="00067970" w:rsidRDefault="00A30AE6" w:rsidP="00781304">
      <w:pPr>
        <w:pStyle w:val="JCCText"/>
        <w:numPr>
          <w:ilvl w:val="0"/>
          <w:numId w:val="18"/>
        </w:numPr>
        <w:spacing w:line="240" w:lineRule="auto"/>
        <w:ind w:left="1800"/>
        <w:jc w:val="both"/>
      </w:pPr>
      <w:r w:rsidRPr="00067970">
        <w:t xml:space="preserve">Where possible, final measure work as it’s done by the contractor, calculate quantities and document this on the Daily Observation </w:t>
      </w:r>
      <w:r w:rsidR="0078485E" w:rsidRPr="00067970">
        <w:t>Report.</w:t>
      </w:r>
    </w:p>
    <w:p w14:paraId="6291EF92" w14:textId="77777777" w:rsidR="00DB212B" w:rsidRPr="00067970" w:rsidRDefault="00DB212B" w:rsidP="00781304">
      <w:pPr>
        <w:pStyle w:val="JCCText"/>
        <w:spacing w:line="240" w:lineRule="auto"/>
        <w:ind w:left="1440"/>
        <w:jc w:val="both"/>
      </w:pPr>
    </w:p>
    <w:p w14:paraId="13A0A2C9" w14:textId="0693B145" w:rsidR="00DB212B" w:rsidRPr="00067970" w:rsidRDefault="00A30AE6" w:rsidP="00781304">
      <w:pPr>
        <w:pStyle w:val="JCCText"/>
        <w:numPr>
          <w:ilvl w:val="0"/>
          <w:numId w:val="18"/>
        </w:numPr>
        <w:spacing w:line="240" w:lineRule="auto"/>
        <w:ind w:left="1800"/>
        <w:jc w:val="both"/>
      </w:pPr>
      <w:r w:rsidRPr="00067970">
        <w:t xml:space="preserve">Conduct daily review/inspection of temporary traffic control devices and the maintenance of traffic throughout the construction influence </w:t>
      </w:r>
      <w:r w:rsidR="0078485E" w:rsidRPr="00067970">
        <w:t>area</w:t>
      </w:r>
      <w:r w:rsidR="00292ACC">
        <w:t>;</w:t>
      </w:r>
    </w:p>
    <w:p w14:paraId="1491BE55" w14:textId="77777777" w:rsidR="00DB212B" w:rsidRPr="00067970" w:rsidRDefault="00DB212B" w:rsidP="00781304">
      <w:pPr>
        <w:pStyle w:val="JCCText"/>
        <w:spacing w:line="240" w:lineRule="auto"/>
        <w:ind w:left="1440"/>
        <w:jc w:val="both"/>
      </w:pPr>
    </w:p>
    <w:p w14:paraId="363F7708" w14:textId="2342C2C7" w:rsidR="00DB212B" w:rsidRPr="00067970" w:rsidRDefault="00A30AE6" w:rsidP="00781304">
      <w:pPr>
        <w:pStyle w:val="JCCText"/>
        <w:numPr>
          <w:ilvl w:val="0"/>
          <w:numId w:val="18"/>
        </w:numPr>
        <w:spacing w:line="240" w:lineRule="auto"/>
        <w:ind w:left="1800"/>
        <w:jc w:val="both"/>
      </w:pPr>
      <w:r w:rsidRPr="00067970">
        <w:t xml:space="preserve">Conduct periodic nighttime review/inspection of temporary traffic control devices and the maintenance of traffic throughout the construction influence area, as </w:t>
      </w:r>
      <w:r w:rsidR="0078485E" w:rsidRPr="00067970">
        <w:t>needed</w:t>
      </w:r>
      <w:r w:rsidR="00292ACC">
        <w:t>;</w:t>
      </w:r>
      <w:r w:rsidRPr="00067970">
        <w:t xml:space="preserve"> </w:t>
      </w:r>
    </w:p>
    <w:p w14:paraId="3BC63191" w14:textId="77777777" w:rsidR="00DB212B" w:rsidRPr="00067970" w:rsidRDefault="00DB212B" w:rsidP="00781304">
      <w:pPr>
        <w:pStyle w:val="JCCText"/>
        <w:spacing w:line="240" w:lineRule="auto"/>
        <w:ind w:left="1440"/>
        <w:jc w:val="both"/>
      </w:pPr>
    </w:p>
    <w:p w14:paraId="3D686257" w14:textId="044908D7" w:rsidR="00DB212B" w:rsidRPr="00067970" w:rsidRDefault="00A30AE6" w:rsidP="00781304">
      <w:pPr>
        <w:pStyle w:val="JCCText"/>
        <w:numPr>
          <w:ilvl w:val="0"/>
          <w:numId w:val="18"/>
        </w:numPr>
        <w:spacing w:line="240" w:lineRule="auto"/>
        <w:ind w:left="1800"/>
        <w:jc w:val="both"/>
      </w:pPr>
      <w:r w:rsidRPr="00067970">
        <w:t xml:space="preserve">Provide certified storm water operators and conduct daily inspection of all soil erosion and sedimentation control devices for proper maintenance and effectiveness as </w:t>
      </w:r>
      <w:r w:rsidR="00773E86" w:rsidRPr="00067970">
        <w:t>placed</w:t>
      </w:r>
      <w:r w:rsidR="00292ACC">
        <w:t>;</w:t>
      </w:r>
      <w:r w:rsidRPr="00067970">
        <w:t xml:space="preserve"> </w:t>
      </w:r>
    </w:p>
    <w:p w14:paraId="68917533" w14:textId="77777777" w:rsidR="00DB212B" w:rsidRPr="00067970" w:rsidRDefault="00DB212B" w:rsidP="00781304">
      <w:pPr>
        <w:pStyle w:val="JCCText"/>
        <w:spacing w:line="240" w:lineRule="auto"/>
        <w:ind w:left="1440"/>
        <w:jc w:val="both"/>
      </w:pPr>
    </w:p>
    <w:p w14:paraId="361242ED" w14:textId="00E4D1C9" w:rsidR="00292ACC" w:rsidRDefault="00A30AE6" w:rsidP="00781304">
      <w:pPr>
        <w:pStyle w:val="JCCText"/>
        <w:numPr>
          <w:ilvl w:val="0"/>
          <w:numId w:val="18"/>
        </w:numPr>
        <w:spacing w:line="240" w:lineRule="auto"/>
        <w:ind w:left="1800"/>
        <w:jc w:val="both"/>
      </w:pPr>
      <w:r w:rsidRPr="00067970">
        <w:t xml:space="preserve">Perform and document NPDES inspections at the required frequencies, suspend any work and/or reject any materials not conforming to the contract </w:t>
      </w:r>
      <w:r w:rsidR="00773E86" w:rsidRPr="00067970">
        <w:t>requirements</w:t>
      </w:r>
      <w:r w:rsidR="00292ACC">
        <w:t>;</w:t>
      </w:r>
    </w:p>
    <w:p w14:paraId="759E3D42" w14:textId="77777777" w:rsidR="00292ACC" w:rsidRDefault="00292ACC" w:rsidP="00781304">
      <w:pPr>
        <w:pStyle w:val="ListParagraph"/>
        <w:ind w:left="1440"/>
      </w:pPr>
    </w:p>
    <w:p w14:paraId="2F4A1E50" w14:textId="6550CFE7" w:rsidR="00DB212B" w:rsidRPr="00067970" w:rsidRDefault="00292ACC" w:rsidP="00781304">
      <w:pPr>
        <w:pStyle w:val="JCCText"/>
        <w:numPr>
          <w:ilvl w:val="0"/>
          <w:numId w:val="18"/>
        </w:numPr>
        <w:spacing w:line="240" w:lineRule="auto"/>
        <w:ind w:left="1800"/>
        <w:jc w:val="both"/>
      </w:pPr>
      <w:r w:rsidRPr="00067970">
        <w:t>Document contractor and subcontractor compliance with all prevailing wage requirements</w:t>
      </w:r>
      <w:r>
        <w:t xml:space="preserve"> on federally-funded projects</w:t>
      </w:r>
      <w:r w:rsidRPr="00067970">
        <w:t xml:space="preserve">, including Davis-Bacon and Related Acts.  Maintain and submit certified payrolls as </w:t>
      </w:r>
      <w:proofErr w:type="gramStart"/>
      <w:r w:rsidRPr="00067970">
        <w:t>required</w:t>
      </w:r>
      <w:r>
        <w:t>;</w:t>
      </w:r>
      <w:proofErr w:type="gramEnd"/>
      <w:r w:rsidR="00A30AE6" w:rsidRPr="00067970">
        <w:t xml:space="preserve"> </w:t>
      </w:r>
    </w:p>
    <w:p w14:paraId="4979B569" w14:textId="77777777" w:rsidR="00DB212B" w:rsidRPr="00067970" w:rsidRDefault="00DB212B" w:rsidP="00781304">
      <w:pPr>
        <w:pStyle w:val="JCCText"/>
        <w:spacing w:line="240" w:lineRule="auto"/>
        <w:ind w:left="1440"/>
        <w:jc w:val="both"/>
      </w:pPr>
    </w:p>
    <w:p w14:paraId="5D314885" w14:textId="040999B4" w:rsidR="00DB212B" w:rsidRPr="00067970" w:rsidRDefault="00A30AE6" w:rsidP="00781304">
      <w:pPr>
        <w:pStyle w:val="JCCText"/>
        <w:numPr>
          <w:ilvl w:val="0"/>
          <w:numId w:val="18"/>
        </w:numPr>
        <w:spacing w:line="240" w:lineRule="auto"/>
        <w:ind w:left="1800"/>
        <w:jc w:val="both"/>
      </w:pPr>
      <w:r w:rsidRPr="00067970">
        <w:t xml:space="preserve">Perform and document wage rate interviews on </w:t>
      </w:r>
      <w:proofErr w:type="gramStart"/>
      <w:r w:rsidRPr="00067970">
        <w:t>Federally</w:t>
      </w:r>
      <w:r w:rsidR="00292ACC">
        <w:t>-</w:t>
      </w:r>
      <w:r w:rsidRPr="00067970">
        <w:t>funded</w:t>
      </w:r>
      <w:proofErr w:type="gramEnd"/>
      <w:r w:rsidRPr="00067970">
        <w:t xml:space="preserve"> </w:t>
      </w:r>
      <w:r w:rsidR="00773E86" w:rsidRPr="00067970">
        <w:t>projects</w:t>
      </w:r>
      <w:r w:rsidR="00292ACC">
        <w:t>;</w:t>
      </w:r>
      <w:r w:rsidRPr="00067970">
        <w:t xml:space="preserve"> </w:t>
      </w:r>
    </w:p>
    <w:p w14:paraId="46B80C2E" w14:textId="77777777" w:rsidR="00DB212B" w:rsidRPr="00067970" w:rsidRDefault="00DB212B" w:rsidP="00781304">
      <w:pPr>
        <w:pStyle w:val="JCCText"/>
        <w:spacing w:line="240" w:lineRule="auto"/>
        <w:ind w:left="1440"/>
        <w:jc w:val="both"/>
      </w:pPr>
    </w:p>
    <w:p w14:paraId="1DB80FD6" w14:textId="77777777" w:rsidR="00DB212B" w:rsidRPr="00067970" w:rsidRDefault="00A30AE6" w:rsidP="00781304">
      <w:pPr>
        <w:pStyle w:val="JCCText"/>
        <w:spacing w:line="240" w:lineRule="auto"/>
        <w:ind w:left="1440"/>
        <w:jc w:val="both"/>
      </w:pPr>
      <w:r w:rsidRPr="00067970">
        <w:t xml:space="preserve">u) Document changes, extra work, “revisions to” notes, </w:t>
      </w:r>
      <w:proofErr w:type="spellStart"/>
      <w:proofErr w:type="gramStart"/>
      <w:r w:rsidRPr="00067970">
        <w:t>etc</w:t>
      </w:r>
      <w:proofErr w:type="spellEnd"/>
      <w:r w:rsidRPr="00067970">
        <w:t>,.</w:t>
      </w:r>
      <w:proofErr w:type="gramEnd"/>
      <w:r w:rsidRPr="00067970">
        <w:t xml:space="preserve"> on the plans provided to the inspector to assist in preparation of “as built” </w:t>
      </w:r>
      <w:r w:rsidR="00773E86" w:rsidRPr="00067970">
        <w:t>plans.</w:t>
      </w:r>
      <w:r w:rsidRPr="00067970">
        <w:t xml:space="preserve"> </w:t>
      </w:r>
    </w:p>
    <w:p w14:paraId="39445764" w14:textId="77777777" w:rsidR="00DB212B" w:rsidRPr="00067970" w:rsidRDefault="00DB212B" w:rsidP="00781304">
      <w:pPr>
        <w:pStyle w:val="JCCText"/>
        <w:spacing w:line="240" w:lineRule="auto"/>
        <w:ind w:left="1440"/>
        <w:jc w:val="both"/>
      </w:pPr>
    </w:p>
    <w:p w14:paraId="6784226B" w14:textId="4CDDE50B" w:rsidR="00F07AF5" w:rsidRPr="00067970" w:rsidRDefault="00A30AE6" w:rsidP="00781304">
      <w:pPr>
        <w:pStyle w:val="JCCText"/>
        <w:spacing w:line="240" w:lineRule="auto"/>
        <w:ind w:left="1440"/>
        <w:jc w:val="both"/>
      </w:pPr>
      <w:r w:rsidRPr="00067970">
        <w:t>v) Develop and maintain the project</w:t>
      </w:r>
      <w:r w:rsidR="00046F93" w:rsidRPr="00067970">
        <w:t xml:space="preserve"> completion</w:t>
      </w:r>
      <w:r w:rsidRPr="00067970">
        <w:t xml:space="preserve"> “punch list”;</w:t>
      </w:r>
      <w:r w:rsidR="00292ACC">
        <w:t xml:space="preserve"> and,</w:t>
      </w:r>
    </w:p>
    <w:p w14:paraId="643E48B2" w14:textId="77777777" w:rsidR="00F07AF5" w:rsidRPr="00067970" w:rsidRDefault="00F07AF5" w:rsidP="00781304">
      <w:pPr>
        <w:pStyle w:val="JCCText"/>
        <w:spacing w:line="240" w:lineRule="auto"/>
        <w:ind w:left="1440"/>
        <w:jc w:val="both"/>
      </w:pPr>
    </w:p>
    <w:p w14:paraId="1D6B511F" w14:textId="6A3D109E" w:rsidR="00046F93" w:rsidRPr="00067970" w:rsidRDefault="00F07AF5" w:rsidP="00781304">
      <w:pPr>
        <w:pStyle w:val="JCCText"/>
        <w:spacing w:line="240" w:lineRule="auto"/>
        <w:ind w:left="1440"/>
        <w:jc w:val="both"/>
      </w:pPr>
      <w:r w:rsidRPr="00067970">
        <w:t xml:space="preserve">w) Building energy use audits, to include an evaluation of all energy-consuming building systems, their </w:t>
      </w:r>
      <w:r w:rsidR="00C748DC" w:rsidRPr="00067970">
        <w:t>relative levels of energy efficiency, and recommendations for reduced building energy consumption</w:t>
      </w:r>
      <w:r w:rsidR="00292ACC">
        <w:t>.</w:t>
      </w:r>
    </w:p>
    <w:p w14:paraId="3AA21B87" w14:textId="77777777" w:rsidR="00046F93" w:rsidRPr="00067970" w:rsidRDefault="00046F93" w:rsidP="00781304">
      <w:pPr>
        <w:pStyle w:val="JCCText"/>
        <w:spacing w:line="240" w:lineRule="auto"/>
        <w:ind w:left="1440"/>
        <w:jc w:val="both"/>
      </w:pPr>
    </w:p>
    <w:p w14:paraId="7C02B5EA" w14:textId="77777777" w:rsidR="00DB212B" w:rsidRPr="00067970" w:rsidRDefault="00A30AE6" w:rsidP="00781304">
      <w:pPr>
        <w:pStyle w:val="JCCText"/>
        <w:spacing w:line="240" w:lineRule="auto"/>
        <w:ind w:left="1440"/>
        <w:jc w:val="both"/>
      </w:pPr>
      <w:r w:rsidRPr="00067970">
        <w:t xml:space="preserve">6. As-Built Construction Plans </w:t>
      </w:r>
    </w:p>
    <w:p w14:paraId="0F09D9EE" w14:textId="77777777" w:rsidR="00DB212B" w:rsidRPr="00067970" w:rsidRDefault="00DB212B" w:rsidP="00781304">
      <w:pPr>
        <w:pStyle w:val="JCCText"/>
        <w:spacing w:line="240" w:lineRule="auto"/>
        <w:ind w:left="1440"/>
        <w:jc w:val="both"/>
      </w:pPr>
    </w:p>
    <w:p w14:paraId="07FA461F" w14:textId="77777777" w:rsidR="00F329FD" w:rsidRPr="00067970" w:rsidRDefault="00A30AE6" w:rsidP="00781304">
      <w:pPr>
        <w:pStyle w:val="JCCText"/>
        <w:spacing w:line="240" w:lineRule="auto"/>
        <w:ind w:left="1440"/>
        <w:jc w:val="both"/>
      </w:pPr>
      <w:r w:rsidRPr="00067970">
        <w:t xml:space="preserve">The specific tasks associated with the development of the “as-built” plans include: </w:t>
      </w:r>
    </w:p>
    <w:p w14:paraId="2760D1C1" w14:textId="77777777" w:rsidR="00F329FD" w:rsidRPr="00067970" w:rsidRDefault="00F329FD" w:rsidP="00781304">
      <w:pPr>
        <w:pStyle w:val="JCCText"/>
        <w:spacing w:line="240" w:lineRule="auto"/>
        <w:ind w:left="1440"/>
        <w:jc w:val="both"/>
      </w:pPr>
    </w:p>
    <w:p w14:paraId="485B9F52" w14:textId="77777777" w:rsidR="00DB212B" w:rsidRPr="00067970" w:rsidRDefault="00A30AE6" w:rsidP="00781304">
      <w:pPr>
        <w:pStyle w:val="JCCText"/>
        <w:spacing w:line="240" w:lineRule="auto"/>
        <w:ind w:left="1440"/>
        <w:jc w:val="both"/>
      </w:pPr>
      <w:r w:rsidRPr="00067970">
        <w:t xml:space="preserve">a) Obtain “original” electronic format contract plans from the </w:t>
      </w:r>
      <w:r w:rsidR="00773E86" w:rsidRPr="00067970">
        <w:t>WHA.</w:t>
      </w:r>
    </w:p>
    <w:p w14:paraId="7DFBEE31" w14:textId="77777777" w:rsidR="00DB212B" w:rsidRPr="00067970" w:rsidRDefault="00DB212B" w:rsidP="00781304">
      <w:pPr>
        <w:pStyle w:val="JCCText"/>
        <w:spacing w:line="240" w:lineRule="auto"/>
        <w:ind w:left="1440"/>
        <w:jc w:val="both"/>
      </w:pPr>
    </w:p>
    <w:p w14:paraId="44EDD319" w14:textId="77777777" w:rsidR="00DB212B" w:rsidRPr="00067970" w:rsidRDefault="00A30AE6" w:rsidP="00781304">
      <w:pPr>
        <w:pStyle w:val="JCCText"/>
        <w:spacing w:line="240" w:lineRule="auto"/>
        <w:ind w:left="1440"/>
        <w:jc w:val="both"/>
      </w:pPr>
      <w:r w:rsidRPr="00067970">
        <w:t xml:space="preserve">b) Document all plan changes, extra work, “revisions to” notes, etc. as project work </w:t>
      </w:r>
      <w:r w:rsidR="00773E86" w:rsidRPr="00067970">
        <w:t>progresses.</w:t>
      </w:r>
      <w:r w:rsidRPr="00067970">
        <w:t xml:space="preserve"> </w:t>
      </w:r>
    </w:p>
    <w:p w14:paraId="72C84550" w14:textId="77777777" w:rsidR="00DB212B" w:rsidRPr="00067970" w:rsidRDefault="00DB212B" w:rsidP="00781304">
      <w:pPr>
        <w:pStyle w:val="JCCText"/>
        <w:spacing w:line="240" w:lineRule="auto"/>
        <w:ind w:left="1440"/>
        <w:jc w:val="both"/>
      </w:pPr>
    </w:p>
    <w:p w14:paraId="08180919" w14:textId="77777777" w:rsidR="00DB212B" w:rsidRPr="00067970" w:rsidRDefault="00A30AE6" w:rsidP="00781304">
      <w:pPr>
        <w:pStyle w:val="JCCText"/>
        <w:spacing w:line="240" w:lineRule="auto"/>
        <w:ind w:left="1440"/>
        <w:jc w:val="both"/>
      </w:pPr>
      <w:r w:rsidRPr="00067970">
        <w:t>c) Collect and confirm all field changes, develop the appropriate “</w:t>
      </w:r>
      <w:proofErr w:type="gramStart"/>
      <w:r w:rsidRPr="00067970">
        <w:t>as-constructed</w:t>
      </w:r>
      <w:proofErr w:type="gramEnd"/>
      <w:r w:rsidRPr="00067970">
        <w:t xml:space="preserve">” notes; </w:t>
      </w:r>
    </w:p>
    <w:p w14:paraId="1D21C173" w14:textId="77777777" w:rsidR="00DB212B" w:rsidRPr="00067970" w:rsidRDefault="00DB212B" w:rsidP="00781304">
      <w:pPr>
        <w:pStyle w:val="JCCText"/>
        <w:spacing w:line="240" w:lineRule="auto"/>
        <w:ind w:left="1440"/>
        <w:jc w:val="both"/>
      </w:pPr>
    </w:p>
    <w:p w14:paraId="3307298D" w14:textId="77777777" w:rsidR="00DB212B" w:rsidRPr="00067970" w:rsidRDefault="00A30AE6" w:rsidP="00781304">
      <w:pPr>
        <w:pStyle w:val="JCCText"/>
        <w:spacing w:line="240" w:lineRule="auto"/>
        <w:ind w:left="1440"/>
        <w:jc w:val="both"/>
      </w:pPr>
      <w:r w:rsidRPr="00067970">
        <w:t xml:space="preserve">d) Develop/draft the “as-built” drawings, review and approve the “as-built” plans. The “as-built” plans will conform to the </w:t>
      </w:r>
      <w:r w:rsidR="00B23879" w:rsidRPr="00067970">
        <w:t>WHA</w:t>
      </w:r>
      <w:r w:rsidRPr="00067970">
        <w:t xml:space="preserve">’s Standard Specifications and will be provided to the </w:t>
      </w:r>
      <w:r w:rsidR="00B23879" w:rsidRPr="00067970">
        <w:t>WHA</w:t>
      </w:r>
      <w:r w:rsidRPr="00067970">
        <w:t xml:space="preserve"> on CD or other approved media. As-built plans shall be provided within one month of completion of the project.</w:t>
      </w:r>
    </w:p>
    <w:p w14:paraId="34D1D8B8" w14:textId="77777777" w:rsidR="00DB212B" w:rsidRPr="00067970" w:rsidRDefault="00DB212B" w:rsidP="00781304">
      <w:pPr>
        <w:pStyle w:val="JCCText"/>
        <w:spacing w:line="240" w:lineRule="auto"/>
        <w:jc w:val="both"/>
      </w:pPr>
    </w:p>
    <w:p w14:paraId="7173E428" w14:textId="476808BD" w:rsidR="00DB212B" w:rsidRPr="00067970" w:rsidRDefault="00C13B1C" w:rsidP="00781304">
      <w:pPr>
        <w:pStyle w:val="JCCText"/>
        <w:spacing w:line="240" w:lineRule="auto"/>
        <w:ind w:firstLine="720"/>
        <w:jc w:val="both"/>
      </w:pPr>
      <w:r>
        <w:t>2.5</w:t>
      </w:r>
      <w:r>
        <w:tab/>
      </w:r>
      <w:r w:rsidR="00A30AE6" w:rsidRPr="00067970">
        <w:t xml:space="preserve">MINIMUM REQUIREMENTS </w:t>
      </w:r>
    </w:p>
    <w:p w14:paraId="0604C028" w14:textId="77777777" w:rsidR="00DB212B" w:rsidRPr="00067970" w:rsidRDefault="00DB212B" w:rsidP="00781304">
      <w:pPr>
        <w:pStyle w:val="JCCText"/>
        <w:spacing w:line="240" w:lineRule="auto"/>
        <w:jc w:val="both"/>
      </w:pPr>
    </w:p>
    <w:p w14:paraId="7F4C681D" w14:textId="77777777" w:rsidR="00DB212B" w:rsidRPr="00067970" w:rsidRDefault="00A30AE6" w:rsidP="00781304">
      <w:pPr>
        <w:pStyle w:val="JCCText"/>
        <w:spacing w:line="240" w:lineRule="auto"/>
        <w:ind w:left="720"/>
        <w:jc w:val="both"/>
      </w:pPr>
      <w:r w:rsidRPr="00067970">
        <w:t xml:space="preserve">In keeping with the objective, the description, the requirements, and the consultant’s tasks as previously indicated in this Request for Proposal, the consultants submitting proposals shall outline, in detail, the manner in which the consultant shall work with the </w:t>
      </w:r>
      <w:r w:rsidR="00B23879" w:rsidRPr="00067970">
        <w:t>WHA</w:t>
      </w:r>
      <w:r w:rsidRPr="00067970">
        <w:t xml:space="preserve"> to fulfill the </w:t>
      </w:r>
      <w:r w:rsidR="00B23879" w:rsidRPr="00067970">
        <w:t>WHA</w:t>
      </w:r>
      <w:r w:rsidRPr="00067970">
        <w:t xml:space="preserve">’s needs. The outline, at a minimum, shall address: </w:t>
      </w:r>
    </w:p>
    <w:p w14:paraId="31431978" w14:textId="77777777" w:rsidR="00DB212B" w:rsidRPr="00067970" w:rsidRDefault="00DB212B" w:rsidP="00781304">
      <w:pPr>
        <w:pStyle w:val="JCCText"/>
        <w:spacing w:line="240" w:lineRule="auto"/>
        <w:ind w:left="720"/>
        <w:jc w:val="both"/>
      </w:pPr>
    </w:p>
    <w:p w14:paraId="7634F106" w14:textId="49C1380D" w:rsidR="00DB212B" w:rsidRPr="00067970" w:rsidRDefault="00A30AE6" w:rsidP="00781304">
      <w:pPr>
        <w:pStyle w:val="JCCText"/>
        <w:spacing w:line="240" w:lineRule="auto"/>
        <w:ind w:left="720"/>
        <w:jc w:val="both"/>
      </w:pPr>
      <w:r w:rsidRPr="00067970">
        <w:t>1. Staffing</w:t>
      </w:r>
      <w:r w:rsidR="00C748DC" w:rsidRPr="00067970">
        <w:t xml:space="preserve"> levels</w:t>
      </w:r>
      <w:r w:rsidRPr="00067970">
        <w:t xml:space="preserve"> and personnel</w:t>
      </w:r>
      <w:r w:rsidR="00C748DC" w:rsidRPr="00067970">
        <w:t xml:space="preserve"> assigned to WHA; please provide staff bios and percentage estimates of time each staff person will be assigned to the WHA project</w:t>
      </w:r>
      <w:r w:rsidRPr="00067970">
        <w:t xml:space="preserve">. </w:t>
      </w:r>
    </w:p>
    <w:p w14:paraId="680F6A9D" w14:textId="77777777" w:rsidR="00DB212B" w:rsidRPr="00067970" w:rsidRDefault="00DB212B" w:rsidP="00781304">
      <w:pPr>
        <w:pStyle w:val="JCCText"/>
        <w:spacing w:line="240" w:lineRule="auto"/>
        <w:ind w:left="720"/>
        <w:jc w:val="both"/>
      </w:pPr>
    </w:p>
    <w:p w14:paraId="3279F78E" w14:textId="79C9BFDE" w:rsidR="00DB212B" w:rsidRPr="00067970" w:rsidRDefault="00A30AE6" w:rsidP="00781304">
      <w:pPr>
        <w:pStyle w:val="JCCText"/>
        <w:spacing w:line="240" w:lineRule="auto"/>
        <w:ind w:left="720"/>
        <w:jc w:val="both"/>
      </w:pPr>
      <w:r w:rsidRPr="00067970">
        <w:t>2. Communication and coordination</w:t>
      </w:r>
      <w:r w:rsidR="00C748DC" w:rsidRPr="00067970">
        <w:t>; describe your proposed methods of communicating with WHA, subconsultants, contractors, community stakeholders, and members of the general public</w:t>
      </w:r>
      <w:r w:rsidRPr="00067970">
        <w:t>.</w:t>
      </w:r>
      <w:r w:rsidR="00C748DC" w:rsidRPr="00067970">
        <w:t xml:space="preserve">  Provide examples of </w:t>
      </w:r>
      <w:proofErr w:type="gramStart"/>
      <w:r w:rsidR="00C748DC" w:rsidRPr="00067970">
        <w:t>successfully-employed</w:t>
      </w:r>
      <w:proofErr w:type="gramEnd"/>
      <w:r w:rsidR="00C748DC" w:rsidRPr="00067970">
        <w:t xml:space="preserve"> past project coordination methods.</w:t>
      </w:r>
      <w:r w:rsidRPr="00067970">
        <w:t xml:space="preserve"> </w:t>
      </w:r>
    </w:p>
    <w:p w14:paraId="0C1AD95B" w14:textId="77777777" w:rsidR="00DB212B" w:rsidRPr="00067970" w:rsidRDefault="00DB212B" w:rsidP="00781304">
      <w:pPr>
        <w:pStyle w:val="JCCText"/>
        <w:spacing w:line="240" w:lineRule="auto"/>
        <w:ind w:left="720"/>
        <w:jc w:val="both"/>
      </w:pPr>
    </w:p>
    <w:p w14:paraId="7D113892" w14:textId="77777777" w:rsidR="00DB212B" w:rsidRPr="00067970" w:rsidRDefault="00A30AE6" w:rsidP="00781304">
      <w:pPr>
        <w:pStyle w:val="JCCText"/>
        <w:spacing w:line="240" w:lineRule="auto"/>
        <w:ind w:left="720"/>
        <w:jc w:val="both"/>
      </w:pPr>
      <w:r w:rsidRPr="00067970">
        <w:t xml:space="preserve">3. Compatibility with the </w:t>
      </w:r>
      <w:r w:rsidR="007757D7" w:rsidRPr="00067970">
        <w:t>WHA</w:t>
      </w:r>
      <w:r w:rsidRPr="00067970">
        <w:t xml:space="preserve">’s standards, </w:t>
      </w:r>
      <w:proofErr w:type="gramStart"/>
      <w:r w:rsidRPr="00067970">
        <w:t>goals</w:t>
      </w:r>
      <w:proofErr w:type="gramEnd"/>
      <w:r w:rsidRPr="00067970">
        <w:t xml:space="preserve"> and objectives. </w:t>
      </w:r>
    </w:p>
    <w:p w14:paraId="18B421F1" w14:textId="77777777" w:rsidR="00DB212B" w:rsidRPr="00067970" w:rsidRDefault="00DB212B" w:rsidP="00781304">
      <w:pPr>
        <w:pStyle w:val="JCCText"/>
        <w:spacing w:line="240" w:lineRule="auto"/>
        <w:ind w:left="720"/>
        <w:jc w:val="both"/>
      </w:pPr>
    </w:p>
    <w:p w14:paraId="5186D96A" w14:textId="77777777" w:rsidR="00DB212B" w:rsidRPr="00067970" w:rsidRDefault="00A30AE6" w:rsidP="00781304">
      <w:pPr>
        <w:pStyle w:val="JCCText"/>
        <w:spacing w:line="240" w:lineRule="auto"/>
        <w:ind w:left="720"/>
        <w:jc w:val="both"/>
      </w:pPr>
      <w:r w:rsidRPr="00067970">
        <w:lastRenderedPageBreak/>
        <w:t xml:space="preserve">4. Working relationship between consultant and </w:t>
      </w:r>
      <w:r w:rsidR="00B23879" w:rsidRPr="00067970">
        <w:t>WHA</w:t>
      </w:r>
      <w:r w:rsidRPr="00067970">
        <w:t xml:space="preserve"> staff. </w:t>
      </w:r>
    </w:p>
    <w:p w14:paraId="3D4FA08F" w14:textId="77777777" w:rsidR="00DB212B" w:rsidRPr="00067970" w:rsidRDefault="00DB212B" w:rsidP="00781304">
      <w:pPr>
        <w:pStyle w:val="JCCText"/>
        <w:spacing w:line="240" w:lineRule="auto"/>
        <w:ind w:left="720"/>
        <w:jc w:val="both"/>
      </w:pPr>
    </w:p>
    <w:p w14:paraId="32CF5AC0" w14:textId="77777777" w:rsidR="00DB212B" w:rsidRPr="00067970" w:rsidRDefault="00A30AE6" w:rsidP="00781304">
      <w:pPr>
        <w:pStyle w:val="JCCText"/>
        <w:spacing w:line="240" w:lineRule="auto"/>
        <w:ind w:left="720"/>
        <w:jc w:val="both"/>
      </w:pPr>
      <w:r w:rsidRPr="00067970">
        <w:t xml:space="preserve">5. Information which will assist the </w:t>
      </w:r>
      <w:r w:rsidR="00B23879" w:rsidRPr="00067970">
        <w:t>WHA</w:t>
      </w:r>
      <w:r w:rsidRPr="00067970">
        <w:t xml:space="preserve"> to determine the consultant’s capability of performing the work. </w:t>
      </w:r>
    </w:p>
    <w:p w14:paraId="57D9588E" w14:textId="77777777" w:rsidR="00DB212B" w:rsidRPr="00067970" w:rsidRDefault="00DB212B" w:rsidP="00781304">
      <w:pPr>
        <w:pStyle w:val="JCCText"/>
        <w:spacing w:line="240" w:lineRule="auto"/>
        <w:ind w:left="720"/>
        <w:jc w:val="both"/>
      </w:pPr>
    </w:p>
    <w:p w14:paraId="48273380" w14:textId="7D2417A5" w:rsidR="00A30AE6" w:rsidRPr="00067970" w:rsidRDefault="00A30AE6" w:rsidP="00781304">
      <w:pPr>
        <w:pStyle w:val="JCCText"/>
        <w:spacing w:line="240" w:lineRule="auto"/>
        <w:ind w:left="720"/>
        <w:jc w:val="both"/>
        <w:rPr>
          <w:szCs w:val="26"/>
        </w:rPr>
      </w:pPr>
      <w:r w:rsidRPr="00067970">
        <w:t>6. Detailed scope of services to demonstrate the consultant’s ability to produce bid documents for a full array of civil engineering projects including, but not limited to</w:t>
      </w:r>
      <w:r w:rsidR="00067970" w:rsidRPr="00067970">
        <w:t>;</w:t>
      </w:r>
      <w:r w:rsidRPr="00067970">
        <w:t xml:space="preserve"> underground utility design and construction, surface-level storm water handling design and construction, feasibility studies, road design and construction, </w:t>
      </w:r>
      <w:r w:rsidR="00067970" w:rsidRPr="00067970">
        <w:t xml:space="preserve">rehabilitation </w:t>
      </w:r>
      <w:r w:rsidRPr="00067970">
        <w:t>of existing buildings and other structures,</w:t>
      </w:r>
      <w:r w:rsidR="00067970" w:rsidRPr="00067970">
        <w:t xml:space="preserve"> energy audits,</w:t>
      </w:r>
      <w:r w:rsidRPr="00067970">
        <w:t xml:space="preserve"> and retrofitting of existing infra</w:t>
      </w:r>
      <w:r w:rsidR="00C748DC" w:rsidRPr="00067970">
        <w:t>structure</w:t>
      </w:r>
      <w:r w:rsidR="00067970" w:rsidRPr="00067970">
        <w:t>.</w:t>
      </w:r>
    </w:p>
    <w:p w14:paraId="22EF8F44" w14:textId="77777777" w:rsidR="00C817E1" w:rsidRPr="00067970" w:rsidRDefault="00C817E1" w:rsidP="00781304">
      <w:pPr>
        <w:ind w:left="2160" w:hanging="720"/>
        <w:jc w:val="both"/>
      </w:pPr>
    </w:p>
    <w:p w14:paraId="5B57EE68" w14:textId="77777777" w:rsidR="00C817E1" w:rsidRPr="00067970" w:rsidRDefault="00C817E1" w:rsidP="00C817E1">
      <w:pPr>
        <w:keepNext/>
        <w:numPr>
          <w:ilvl w:val="1"/>
          <w:numId w:val="3"/>
        </w:numPr>
        <w:tabs>
          <w:tab w:val="clear" w:pos="1260"/>
          <w:tab w:val="num" w:pos="900"/>
        </w:tabs>
        <w:ind w:hanging="1260"/>
        <w:rPr>
          <w:b/>
          <w:bCs/>
        </w:rPr>
      </w:pPr>
      <w:r w:rsidRPr="00067970">
        <w:rPr>
          <w:b/>
          <w:bCs/>
        </w:rPr>
        <w:t xml:space="preserve">RESPONDING TO THIS </w:t>
      </w:r>
      <w:r w:rsidR="00F251B1" w:rsidRPr="00067970">
        <w:rPr>
          <w:b/>
          <w:bCs/>
        </w:rPr>
        <w:t>RFP</w:t>
      </w:r>
    </w:p>
    <w:p w14:paraId="5761E94A" w14:textId="77777777" w:rsidR="00C817E1" w:rsidRPr="00067970" w:rsidRDefault="00C817E1" w:rsidP="00C817E1">
      <w:pPr>
        <w:keepNext/>
        <w:ind w:left="720"/>
        <w:rPr>
          <w:b/>
          <w:bCs/>
        </w:rPr>
      </w:pPr>
    </w:p>
    <w:p w14:paraId="623FB018" w14:textId="67EACAB0" w:rsidR="004F24AE" w:rsidRPr="00067970" w:rsidRDefault="00067970" w:rsidP="004F24AE">
      <w:pPr>
        <w:rPr>
          <w:bCs/>
        </w:rPr>
      </w:pPr>
      <w:r>
        <w:rPr>
          <w:bCs/>
        </w:rPr>
        <w:t>SUBMISSION REQUIREMENTS</w:t>
      </w:r>
    </w:p>
    <w:p w14:paraId="40537E5B" w14:textId="77777777" w:rsidR="004F24AE" w:rsidRPr="00067970" w:rsidRDefault="004F24AE" w:rsidP="004F24AE"/>
    <w:p w14:paraId="5E2349A4" w14:textId="77777777" w:rsidR="004F24AE" w:rsidRPr="00067970" w:rsidRDefault="00C817E1" w:rsidP="004F24AE">
      <w:pPr>
        <w:contextualSpacing/>
        <w:jc w:val="both"/>
        <w:rPr>
          <w:rFonts w:eastAsia="Calibri"/>
        </w:rPr>
      </w:pPr>
      <w:r w:rsidRPr="00067970">
        <w:rPr>
          <w:b/>
          <w:bCs/>
        </w:rPr>
        <w:t xml:space="preserve"> </w:t>
      </w:r>
    </w:p>
    <w:p w14:paraId="0ACCF797" w14:textId="77777777" w:rsidR="004F24AE" w:rsidRPr="00D43D46" w:rsidRDefault="004F24AE" w:rsidP="00781304">
      <w:pPr>
        <w:ind w:left="1440" w:hanging="720"/>
        <w:contextualSpacing/>
        <w:jc w:val="both"/>
        <w:rPr>
          <w:rFonts w:eastAsia="Calibri"/>
        </w:rPr>
      </w:pPr>
      <w:r w:rsidRPr="00781304">
        <w:rPr>
          <w:rFonts w:eastAsia="Calibri"/>
        </w:rPr>
        <w:t>3.1</w:t>
      </w:r>
      <w:r w:rsidRPr="006E6AE4">
        <w:rPr>
          <w:rFonts w:eastAsia="Calibri"/>
          <w:b/>
          <w:bCs/>
        </w:rPr>
        <w:t xml:space="preserve"> </w:t>
      </w:r>
      <w:r w:rsidRPr="00D43D46">
        <w:rPr>
          <w:rFonts w:eastAsia="Calibri"/>
        </w:rPr>
        <w:tab/>
        <w:t>The proposal must be for the entire scope of the requirements stated in the Scope of Work.  The proposal should be in one original bound document, with 4 additional (or stapled) copies included.</w:t>
      </w:r>
    </w:p>
    <w:p w14:paraId="74431B9E" w14:textId="77777777" w:rsidR="004F24AE" w:rsidRPr="00D43D46" w:rsidRDefault="004F24AE" w:rsidP="00781304">
      <w:pPr>
        <w:ind w:left="1440" w:hanging="720"/>
        <w:contextualSpacing/>
        <w:jc w:val="both"/>
        <w:rPr>
          <w:rFonts w:eastAsia="Calibri"/>
        </w:rPr>
      </w:pPr>
    </w:p>
    <w:p w14:paraId="4D876C57" w14:textId="77777777" w:rsidR="004F24AE" w:rsidRPr="00D43D46" w:rsidRDefault="004F24AE" w:rsidP="00781304">
      <w:pPr>
        <w:ind w:left="720"/>
        <w:contextualSpacing/>
        <w:jc w:val="both"/>
        <w:rPr>
          <w:rFonts w:eastAsia="Calibri"/>
        </w:rPr>
      </w:pPr>
    </w:p>
    <w:p w14:paraId="5F542DD4" w14:textId="77777777" w:rsidR="004F24AE" w:rsidRPr="00D43D46" w:rsidRDefault="004F24AE" w:rsidP="00781304">
      <w:pPr>
        <w:ind w:left="720"/>
        <w:contextualSpacing/>
        <w:jc w:val="both"/>
        <w:rPr>
          <w:rFonts w:eastAsia="Calibri"/>
        </w:rPr>
      </w:pPr>
      <w:r w:rsidRPr="00781304">
        <w:rPr>
          <w:rFonts w:eastAsia="Calibri"/>
        </w:rPr>
        <w:t>3.2</w:t>
      </w:r>
      <w:r w:rsidRPr="00D43D46">
        <w:rPr>
          <w:rFonts w:eastAsia="Calibri"/>
        </w:rPr>
        <w:t xml:space="preserve"> </w:t>
      </w:r>
      <w:r w:rsidRPr="00D43D46">
        <w:rPr>
          <w:rFonts w:eastAsia="Calibri"/>
        </w:rPr>
        <w:tab/>
        <w:t>The proposal must contain specific information in the following format:</w:t>
      </w:r>
    </w:p>
    <w:p w14:paraId="3B6F1142" w14:textId="77777777" w:rsidR="004F24AE" w:rsidRPr="00D43D46" w:rsidRDefault="004F24AE" w:rsidP="00781304">
      <w:pPr>
        <w:ind w:left="720"/>
        <w:contextualSpacing/>
        <w:jc w:val="both"/>
        <w:rPr>
          <w:rFonts w:eastAsia="Calibri"/>
        </w:rPr>
      </w:pPr>
    </w:p>
    <w:p w14:paraId="2EF5D264" w14:textId="77777777" w:rsidR="004F24AE" w:rsidRPr="00D90D7B" w:rsidRDefault="004F24AE" w:rsidP="00781304">
      <w:pPr>
        <w:pStyle w:val="ListParagraph"/>
        <w:numPr>
          <w:ilvl w:val="0"/>
          <w:numId w:val="12"/>
        </w:numPr>
        <w:ind w:left="1800"/>
        <w:contextualSpacing/>
        <w:jc w:val="both"/>
        <w:rPr>
          <w:rFonts w:eastAsia="Calibri"/>
        </w:rPr>
      </w:pPr>
      <w:r w:rsidRPr="00D43D46">
        <w:rPr>
          <w:rFonts w:eastAsia="Calibri"/>
        </w:rPr>
        <w:t xml:space="preserve">Title page including the firm’s name, address, </w:t>
      </w:r>
      <w:r w:rsidR="00773E86" w:rsidRPr="00D43D46">
        <w:rPr>
          <w:rFonts w:eastAsia="Calibri"/>
        </w:rPr>
        <w:t>phone,</w:t>
      </w:r>
      <w:r w:rsidRPr="00D43D46">
        <w:rPr>
          <w:rFonts w:eastAsia="Calibri"/>
        </w:rPr>
        <w:t xml:space="preserve"> and fax numbers, contact    </w:t>
      </w:r>
      <w:r w:rsidRPr="00D90D7B">
        <w:rPr>
          <w:rFonts w:eastAsia="Calibri"/>
        </w:rPr>
        <w:t xml:space="preserve">person, date of the </w:t>
      </w:r>
      <w:r w:rsidR="00773E86" w:rsidRPr="00D90D7B">
        <w:rPr>
          <w:rFonts w:eastAsia="Calibri"/>
        </w:rPr>
        <w:t>proposal</w:t>
      </w:r>
      <w:r w:rsidR="00773E86">
        <w:rPr>
          <w:rFonts w:eastAsia="Calibri"/>
        </w:rPr>
        <w:t>.</w:t>
      </w:r>
    </w:p>
    <w:p w14:paraId="27950FC2" w14:textId="77777777" w:rsidR="004F24AE" w:rsidRPr="00D43D46" w:rsidRDefault="004F24AE" w:rsidP="00781304">
      <w:pPr>
        <w:ind w:left="720"/>
        <w:contextualSpacing/>
        <w:jc w:val="both"/>
        <w:rPr>
          <w:rFonts w:eastAsia="Calibri"/>
        </w:rPr>
      </w:pPr>
    </w:p>
    <w:p w14:paraId="1C8A5F9E" w14:textId="77777777" w:rsidR="004F24AE" w:rsidRPr="00D43D46" w:rsidRDefault="004F24AE" w:rsidP="00781304">
      <w:pPr>
        <w:ind w:left="720"/>
        <w:contextualSpacing/>
        <w:jc w:val="both"/>
        <w:rPr>
          <w:rFonts w:eastAsia="Calibri"/>
        </w:rPr>
      </w:pPr>
      <w:r w:rsidRPr="00D43D46">
        <w:rPr>
          <w:rFonts w:eastAsia="Calibri"/>
        </w:rPr>
        <w:tab/>
        <w:t xml:space="preserve">2. Table of </w:t>
      </w:r>
      <w:r w:rsidR="00773E86" w:rsidRPr="00D43D46">
        <w:rPr>
          <w:rFonts w:eastAsia="Calibri"/>
        </w:rPr>
        <w:t>Contents</w:t>
      </w:r>
      <w:r w:rsidR="00773E86">
        <w:rPr>
          <w:rFonts w:eastAsia="Calibri"/>
        </w:rPr>
        <w:t>.</w:t>
      </w:r>
    </w:p>
    <w:p w14:paraId="0382F796" w14:textId="77777777" w:rsidR="004F24AE" w:rsidRPr="00D43D46" w:rsidRDefault="004F24AE" w:rsidP="00781304">
      <w:pPr>
        <w:ind w:left="720"/>
        <w:contextualSpacing/>
        <w:jc w:val="both"/>
        <w:rPr>
          <w:rFonts w:eastAsia="Calibri"/>
        </w:rPr>
      </w:pPr>
    </w:p>
    <w:p w14:paraId="5260D809" w14:textId="77777777" w:rsidR="004F24AE" w:rsidRPr="00D43D46" w:rsidRDefault="004F24AE" w:rsidP="00781304">
      <w:pPr>
        <w:ind w:left="720"/>
        <w:contextualSpacing/>
        <w:jc w:val="both"/>
        <w:rPr>
          <w:rFonts w:eastAsia="Calibri"/>
        </w:rPr>
      </w:pPr>
      <w:r w:rsidRPr="00D43D46">
        <w:rPr>
          <w:rFonts w:eastAsia="Calibri"/>
        </w:rPr>
        <w:tab/>
        <w:t>3. Description of your firm as to size and organization</w:t>
      </w:r>
      <w:r w:rsidR="00773E86" w:rsidRPr="00D43D46">
        <w:rPr>
          <w:rFonts w:eastAsia="Calibri"/>
        </w:rPr>
        <w:t>.</w:t>
      </w:r>
    </w:p>
    <w:p w14:paraId="684CA0FE" w14:textId="77777777" w:rsidR="004F24AE" w:rsidRPr="00D43D46" w:rsidRDefault="004F24AE" w:rsidP="00781304">
      <w:pPr>
        <w:ind w:left="720"/>
        <w:contextualSpacing/>
        <w:jc w:val="both"/>
        <w:rPr>
          <w:rFonts w:eastAsia="Calibri"/>
        </w:rPr>
      </w:pPr>
    </w:p>
    <w:p w14:paraId="5EC9144D" w14:textId="4BB9E771" w:rsidR="004F24AE" w:rsidRDefault="004F24AE">
      <w:pPr>
        <w:ind w:left="1710" w:hanging="270"/>
        <w:contextualSpacing/>
        <w:jc w:val="both"/>
        <w:rPr>
          <w:rFonts w:eastAsia="Calibri"/>
        </w:rPr>
      </w:pPr>
      <w:r w:rsidRPr="00D43D46">
        <w:rPr>
          <w:rFonts w:eastAsia="Calibri"/>
        </w:rPr>
        <w:t>4. A listing of the most significant engagements (maximum of five) performed in the</w:t>
      </w:r>
      <w:r>
        <w:rPr>
          <w:rFonts w:eastAsia="Calibri"/>
        </w:rPr>
        <w:t xml:space="preserve"> </w:t>
      </w:r>
      <w:r w:rsidRPr="00D43D46">
        <w:rPr>
          <w:rFonts w:eastAsia="Calibri"/>
        </w:rPr>
        <w:t xml:space="preserve">last five years that are similar to this engagement described in this request.  Indicate the scope of work, </w:t>
      </w:r>
      <w:r w:rsidR="00773E86" w:rsidRPr="00D43D46">
        <w:rPr>
          <w:rFonts w:eastAsia="Calibri"/>
        </w:rPr>
        <w:t>date</w:t>
      </w:r>
      <w:r w:rsidR="00773E86">
        <w:rPr>
          <w:rFonts w:eastAsia="Calibri"/>
        </w:rPr>
        <w:t>.</w:t>
      </w:r>
    </w:p>
    <w:p w14:paraId="35F0A667" w14:textId="77777777" w:rsidR="00C6071A" w:rsidRPr="00D43D46" w:rsidRDefault="00C6071A" w:rsidP="00781304">
      <w:pPr>
        <w:ind w:left="1710" w:hanging="270"/>
        <w:contextualSpacing/>
        <w:jc w:val="both"/>
        <w:rPr>
          <w:rFonts w:eastAsia="Calibri"/>
        </w:rPr>
      </w:pPr>
    </w:p>
    <w:p w14:paraId="603027C6" w14:textId="7B2B9F56" w:rsidR="004F24AE" w:rsidRDefault="004F24AE" w:rsidP="00781304">
      <w:pPr>
        <w:tabs>
          <w:tab w:val="left" w:pos="1800"/>
        </w:tabs>
        <w:ind w:left="1710" w:hanging="270"/>
        <w:contextualSpacing/>
        <w:jc w:val="both"/>
        <w:rPr>
          <w:rFonts w:eastAsia="Calibri"/>
        </w:rPr>
      </w:pPr>
      <w:r w:rsidRPr="00D43D46">
        <w:rPr>
          <w:rFonts w:eastAsia="Calibri"/>
        </w:rPr>
        <w:t>5. Qualifications of staff members to be assigned to the WHA, their position in the</w:t>
      </w:r>
      <w:r w:rsidR="00C13B1C">
        <w:rPr>
          <w:rFonts w:eastAsia="Calibri"/>
        </w:rPr>
        <w:t xml:space="preserve"> </w:t>
      </w:r>
      <w:r w:rsidRPr="00D43D46">
        <w:rPr>
          <w:rFonts w:eastAsia="Calibri"/>
        </w:rPr>
        <w:t>firm</w:t>
      </w:r>
      <w:r w:rsidR="002B4E56">
        <w:rPr>
          <w:rFonts w:eastAsia="Calibri"/>
        </w:rPr>
        <w:t xml:space="preserve">, </w:t>
      </w:r>
      <w:r w:rsidR="00F03F80">
        <w:rPr>
          <w:rFonts w:eastAsia="Calibri"/>
        </w:rPr>
        <w:t>estimated percentages of time to be devoted to the WHA project</w:t>
      </w:r>
      <w:r>
        <w:rPr>
          <w:rFonts w:eastAsia="Calibri"/>
        </w:rPr>
        <w:t>; and,</w:t>
      </w:r>
    </w:p>
    <w:p w14:paraId="3272B1BE" w14:textId="77777777" w:rsidR="004F24AE" w:rsidRDefault="004F24AE" w:rsidP="00781304">
      <w:pPr>
        <w:ind w:left="1440"/>
        <w:contextualSpacing/>
        <w:jc w:val="both"/>
        <w:rPr>
          <w:rFonts w:eastAsia="Calibri"/>
        </w:rPr>
      </w:pPr>
    </w:p>
    <w:p w14:paraId="7519A58E" w14:textId="77777777" w:rsidR="004F24AE" w:rsidRPr="00D43D46" w:rsidRDefault="004F24AE" w:rsidP="00781304">
      <w:pPr>
        <w:ind w:left="1440"/>
        <w:contextualSpacing/>
        <w:jc w:val="both"/>
        <w:rPr>
          <w:rFonts w:eastAsia="Calibri"/>
        </w:rPr>
      </w:pPr>
      <w:r>
        <w:rPr>
          <w:rFonts w:eastAsia="Calibri"/>
        </w:rPr>
        <w:t>6.  Proposed fee structure.  The fee estimate should include a tota</w:t>
      </w:r>
      <w:r w:rsidR="00F03731">
        <w:rPr>
          <w:rFonts w:eastAsia="Calibri"/>
        </w:rPr>
        <w:t>l.</w:t>
      </w:r>
      <w:r>
        <w:rPr>
          <w:rFonts w:eastAsia="Calibri"/>
        </w:rPr>
        <w:t xml:space="preserve"> </w:t>
      </w:r>
    </w:p>
    <w:p w14:paraId="73F12920" w14:textId="77777777" w:rsidR="004F24AE" w:rsidRPr="00D43D46" w:rsidRDefault="004F24AE" w:rsidP="00781304">
      <w:pPr>
        <w:ind w:left="720"/>
        <w:contextualSpacing/>
        <w:jc w:val="both"/>
        <w:rPr>
          <w:rFonts w:eastAsia="Calibri"/>
        </w:rPr>
      </w:pPr>
    </w:p>
    <w:p w14:paraId="05C3AA3D" w14:textId="77777777" w:rsidR="004F24AE" w:rsidRPr="00D43D46" w:rsidRDefault="004F24AE" w:rsidP="00781304">
      <w:pPr>
        <w:ind w:left="720"/>
        <w:jc w:val="both"/>
        <w:rPr>
          <w:rFonts w:eastAsia="Calibri"/>
        </w:rPr>
      </w:pPr>
    </w:p>
    <w:p w14:paraId="3E669225" w14:textId="77777777" w:rsidR="004F24AE" w:rsidRPr="00D43D46" w:rsidRDefault="004F24AE" w:rsidP="00781304">
      <w:pPr>
        <w:ind w:left="720"/>
        <w:jc w:val="both"/>
        <w:rPr>
          <w:rFonts w:eastAsia="Calibri"/>
        </w:rPr>
      </w:pPr>
      <w:r w:rsidRPr="00D43D46">
        <w:rPr>
          <w:rFonts w:eastAsia="Calibri"/>
        </w:rPr>
        <w:t xml:space="preserve">You may contact Chauntrell Burns, </w:t>
      </w:r>
      <w:r>
        <w:rPr>
          <w:rFonts w:eastAsia="Calibri"/>
        </w:rPr>
        <w:t>WHA</w:t>
      </w:r>
      <w:r w:rsidR="002B138F">
        <w:rPr>
          <w:rFonts w:eastAsia="Calibri"/>
        </w:rPr>
        <w:t>’s</w:t>
      </w:r>
      <w:r>
        <w:rPr>
          <w:rFonts w:eastAsia="Calibri"/>
        </w:rPr>
        <w:t xml:space="preserve"> Vice President of Procurement, </w:t>
      </w:r>
      <w:r w:rsidRPr="00D43D46">
        <w:rPr>
          <w:rFonts w:eastAsia="Calibri"/>
        </w:rPr>
        <w:t>at</w:t>
      </w:r>
      <w:r>
        <w:rPr>
          <w:rFonts w:eastAsia="Calibri"/>
        </w:rPr>
        <w:t xml:space="preserve"> </w:t>
      </w:r>
      <w:hyperlink r:id="rId8" w:history="1">
        <w:r w:rsidRPr="00450C21">
          <w:rPr>
            <w:rStyle w:val="Hyperlink"/>
            <w:rFonts w:eastAsia="Calibri"/>
          </w:rPr>
          <w:t>cburns@wha.net</w:t>
        </w:r>
      </w:hyperlink>
      <w:r>
        <w:rPr>
          <w:rFonts w:eastAsia="Calibri"/>
        </w:rPr>
        <w:t xml:space="preserve"> or</w:t>
      </w:r>
      <w:r w:rsidRPr="00D43D46">
        <w:rPr>
          <w:rFonts w:eastAsia="Calibri"/>
        </w:rPr>
        <w:t xml:space="preserve"> (910) 341-7700, </w:t>
      </w:r>
      <w:r>
        <w:rPr>
          <w:rFonts w:eastAsia="Calibri"/>
        </w:rPr>
        <w:t>Ext.</w:t>
      </w:r>
      <w:r w:rsidRPr="00D43D46">
        <w:rPr>
          <w:rFonts w:eastAsia="Calibri"/>
        </w:rPr>
        <w:t xml:space="preserve"> 247 regarding the submittal process. </w:t>
      </w:r>
      <w:r>
        <w:rPr>
          <w:rFonts w:eastAsia="Calibri"/>
        </w:rPr>
        <w:t xml:space="preserve">Please contact John Batey, Senior Vice President of Operations &amp; Development, at </w:t>
      </w:r>
      <w:hyperlink r:id="rId9" w:history="1">
        <w:r w:rsidRPr="00450C21">
          <w:rPr>
            <w:rStyle w:val="Hyperlink"/>
            <w:rFonts w:eastAsia="Calibri"/>
          </w:rPr>
          <w:t>jbatey@wha.net</w:t>
        </w:r>
      </w:hyperlink>
      <w:r>
        <w:rPr>
          <w:rFonts w:eastAsia="Calibri"/>
        </w:rPr>
        <w:t xml:space="preserve"> or (910) 420-3297, for </w:t>
      </w:r>
      <w:r w:rsidRPr="00D43D46">
        <w:rPr>
          <w:rFonts w:eastAsia="Calibri"/>
        </w:rPr>
        <w:t>technical aspects of the project.</w:t>
      </w:r>
    </w:p>
    <w:p w14:paraId="000160D3" w14:textId="77777777" w:rsidR="004F24AE" w:rsidRPr="00D43D46" w:rsidRDefault="004F24AE" w:rsidP="00781304">
      <w:pPr>
        <w:ind w:left="720"/>
        <w:jc w:val="both"/>
        <w:rPr>
          <w:rFonts w:eastAsia="Calibri"/>
        </w:rPr>
      </w:pPr>
    </w:p>
    <w:p w14:paraId="4FEC27CA" w14:textId="77777777" w:rsidR="004F24AE" w:rsidRPr="00D43D46" w:rsidRDefault="004F24AE" w:rsidP="00781304">
      <w:pPr>
        <w:ind w:left="720"/>
        <w:jc w:val="both"/>
        <w:rPr>
          <w:rFonts w:eastAsia="Calibri"/>
        </w:rPr>
      </w:pPr>
      <w:r w:rsidRPr="00D43D46">
        <w:rPr>
          <w:rFonts w:eastAsia="Calibri"/>
        </w:rPr>
        <w:lastRenderedPageBreak/>
        <w:t>WHA reserves the right to reject all proposals and to waive any informality in the proposal process.  Solicitation of the request for proposal does not commit WHA to pay any cost incurred in the preparation of the proposal.</w:t>
      </w:r>
    </w:p>
    <w:p w14:paraId="31BF3F82" w14:textId="77777777" w:rsidR="004F24AE" w:rsidRDefault="00C817E1" w:rsidP="00781304">
      <w:pPr>
        <w:ind w:left="720"/>
        <w:rPr>
          <w:b/>
          <w:bCs/>
        </w:rPr>
      </w:pPr>
      <w:r>
        <w:rPr>
          <w:b/>
          <w:bCs/>
        </w:rPr>
        <w:t xml:space="preserve">   </w:t>
      </w:r>
    </w:p>
    <w:p w14:paraId="10F43EBD" w14:textId="43021DA2" w:rsidR="00C817E1" w:rsidRDefault="00067970" w:rsidP="004F24AE">
      <w:pPr>
        <w:rPr>
          <w:b/>
          <w:bCs/>
        </w:rPr>
      </w:pPr>
      <w:r>
        <w:rPr>
          <w:b/>
          <w:bCs/>
        </w:rPr>
        <w:t>4.0</w:t>
      </w:r>
      <w:r>
        <w:rPr>
          <w:b/>
          <w:bCs/>
        </w:rPr>
        <w:tab/>
      </w:r>
      <w:r w:rsidR="00C817E1" w:rsidRPr="00437021">
        <w:rPr>
          <w:b/>
          <w:bCs/>
        </w:rPr>
        <w:t>SELECTION PROCESS</w:t>
      </w:r>
    </w:p>
    <w:p w14:paraId="05178A57" w14:textId="77777777" w:rsidR="00C817E1" w:rsidRPr="00437021" w:rsidRDefault="00C817E1" w:rsidP="00C817E1">
      <w:pPr>
        <w:keepNext/>
        <w:ind w:left="720"/>
        <w:rPr>
          <w:b/>
          <w:bCs/>
        </w:rPr>
      </w:pPr>
    </w:p>
    <w:p w14:paraId="7322EF7D" w14:textId="77777777" w:rsidR="00C817E1" w:rsidRPr="00067970" w:rsidRDefault="00C817E1" w:rsidP="00C817E1">
      <w:pPr>
        <w:tabs>
          <w:tab w:val="left" w:pos="1440"/>
        </w:tabs>
        <w:ind w:left="1080" w:hanging="360"/>
        <w:rPr>
          <w:bCs/>
          <w:strike/>
        </w:rPr>
      </w:pPr>
      <w:r w:rsidRPr="00781304">
        <w:rPr>
          <w:bCs/>
        </w:rPr>
        <w:t>4.1</w:t>
      </w:r>
      <w:r w:rsidRPr="00067970">
        <w:rPr>
          <w:bCs/>
        </w:rPr>
        <w:t xml:space="preserve"> An evaluation panel composed of Wilmington Housing Authority staff will review and score the </w:t>
      </w:r>
      <w:r w:rsidR="00DB212B" w:rsidRPr="00067970">
        <w:rPr>
          <w:bCs/>
        </w:rPr>
        <w:t>RFP’</w:t>
      </w:r>
      <w:r w:rsidRPr="00067970">
        <w:rPr>
          <w:bCs/>
        </w:rPr>
        <w:t>s, based on the selection criteria.</w:t>
      </w:r>
    </w:p>
    <w:p w14:paraId="1E4A7DFB" w14:textId="77777777" w:rsidR="00C817E1" w:rsidRPr="00067970" w:rsidRDefault="00C817E1" w:rsidP="00C817E1">
      <w:pPr>
        <w:tabs>
          <w:tab w:val="left" w:pos="1440"/>
        </w:tabs>
        <w:rPr>
          <w:bCs/>
        </w:rPr>
      </w:pPr>
    </w:p>
    <w:p w14:paraId="2ACFCB7E" w14:textId="77777777" w:rsidR="00C817E1" w:rsidRPr="00067970" w:rsidRDefault="00C817E1" w:rsidP="00C817E1">
      <w:pPr>
        <w:numPr>
          <w:ilvl w:val="1"/>
          <w:numId w:val="6"/>
        </w:numPr>
        <w:tabs>
          <w:tab w:val="left" w:pos="1440"/>
        </w:tabs>
        <w:rPr>
          <w:bCs/>
          <w:strike/>
        </w:rPr>
      </w:pPr>
      <w:r w:rsidRPr="00067970">
        <w:rPr>
          <w:bCs/>
        </w:rPr>
        <w:t xml:space="preserve">At any time, staff may contact previous Clients and Owners to verify the experience and performance of the prospective Service Provider, their key personnel, and their sub-consultants. </w:t>
      </w:r>
    </w:p>
    <w:p w14:paraId="00BE7B4A" w14:textId="77777777" w:rsidR="00C817E1" w:rsidRPr="00067970" w:rsidRDefault="00C817E1" w:rsidP="00C817E1">
      <w:pPr>
        <w:tabs>
          <w:tab w:val="left" w:pos="1440"/>
        </w:tabs>
        <w:ind w:left="720"/>
        <w:rPr>
          <w:bCs/>
        </w:rPr>
      </w:pPr>
    </w:p>
    <w:p w14:paraId="268C898C" w14:textId="77777777" w:rsidR="00C817E1" w:rsidRPr="00067970" w:rsidRDefault="004F24AE" w:rsidP="00C817E1">
      <w:pPr>
        <w:numPr>
          <w:ilvl w:val="1"/>
          <w:numId w:val="6"/>
        </w:numPr>
        <w:tabs>
          <w:tab w:val="left" w:pos="1440"/>
        </w:tabs>
        <w:rPr>
          <w:bCs/>
        </w:rPr>
      </w:pPr>
      <w:r w:rsidRPr="00067970">
        <w:rPr>
          <w:bCs/>
        </w:rPr>
        <w:t xml:space="preserve"> The</w:t>
      </w:r>
      <w:r w:rsidR="00C817E1" w:rsidRPr="00067970">
        <w:rPr>
          <w:bCs/>
        </w:rPr>
        <w:t xml:space="preserve"> firms will be ranked based on the selection criteria and the highest-scoring firm will be contacted regarding contract execution.  </w:t>
      </w:r>
    </w:p>
    <w:p w14:paraId="78857428" w14:textId="77777777" w:rsidR="009500C9" w:rsidRDefault="009500C9" w:rsidP="009500C9">
      <w:pPr>
        <w:keepNext/>
        <w:spacing w:after="60"/>
        <w:rPr>
          <w:bCs/>
        </w:rPr>
      </w:pPr>
    </w:p>
    <w:p w14:paraId="32C625FE" w14:textId="77777777" w:rsidR="00C817E1" w:rsidRDefault="00C817E1" w:rsidP="00C817E1">
      <w:pPr>
        <w:keepNext/>
        <w:spacing w:after="60"/>
        <w:ind w:left="720" w:hanging="720"/>
        <w:rPr>
          <w:b/>
          <w:bCs/>
        </w:rPr>
      </w:pPr>
      <w:r w:rsidRPr="001F45DC">
        <w:rPr>
          <w:b/>
          <w:bCs/>
        </w:rPr>
        <w:t>5.0</w:t>
      </w:r>
      <w:r>
        <w:rPr>
          <w:b/>
          <w:bCs/>
        </w:rPr>
        <w:tab/>
      </w:r>
      <w:r w:rsidRPr="00437021">
        <w:rPr>
          <w:b/>
          <w:bCs/>
        </w:rPr>
        <w:t xml:space="preserve">EVALUATION OF </w:t>
      </w:r>
      <w:r w:rsidR="00DB212B">
        <w:rPr>
          <w:b/>
          <w:bCs/>
        </w:rPr>
        <w:t>RFP</w:t>
      </w:r>
    </w:p>
    <w:p w14:paraId="76AC6274" w14:textId="77777777" w:rsidR="00C817E1" w:rsidRPr="00410CF5" w:rsidRDefault="00C817E1" w:rsidP="00C817E1">
      <w:pPr>
        <w:keepNext/>
        <w:spacing w:after="60"/>
        <w:ind w:left="720" w:hanging="720"/>
        <w:rPr>
          <w:b/>
          <w:bCs/>
          <w:sz w:val="12"/>
          <w:szCs w:val="12"/>
        </w:rPr>
      </w:pPr>
    </w:p>
    <w:p w14:paraId="4E49EC88" w14:textId="77777777" w:rsidR="00C817E1" w:rsidRDefault="00C817E1" w:rsidP="00781304">
      <w:pPr>
        <w:spacing w:after="60"/>
        <w:ind w:left="720"/>
      </w:pPr>
      <w:r>
        <w:t xml:space="preserve">WHA will evaluate </w:t>
      </w:r>
      <w:r w:rsidR="00DB212B">
        <w:t>Request for Proposal</w:t>
      </w:r>
      <w:r w:rsidRPr="00437021">
        <w:t xml:space="preserve"> using the following criteria: </w:t>
      </w:r>
    </w:p>
    <w:p w14:paraId="050408EF" w14:textId="77777777" w:rsidR="00C817E1" w:rsidRDefault="00C817E1" w:rsidP="00C817E1">
      <w:pPr>
        <w:spacing w:after="60"/>
      </w:pPr>
    </w:p>
    <w:tbl>
      <w:tblPr>
        <w:tblW w:w="0" w:type="auto"/>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432"/>
        <w:gridCol w:w="7154"/>
      </w:tblGrid>
      <w:tr w:rsidR="00C817E1" w14:paraId="4FB137AF" w14:textId="77777777" w:rsidTr="004176FF">
        <w:tc>
          <w:tcPr>
            <w:tcW w:w="1432" w:type="dxa"/>
          </w:tcPr>
          <w:p w14:paraId="06D75F0B" w14:textId="77777777" w:rsidR="00C817E1" w:rsidRPr="00247642" w:rsidRDefault="00C817E1" w:rsidP="004176FF">
            <w:pPr>
              <w:keepNext/>
              <w:spacing w:after="60"/>
              <w:jc w:val="center"/>
              <w:rPr>
                <w:b/>
              </w:rPr>
            </w:pPr>
            <w:r w:rsidRPr="00247642">
              <w:rPr>
                <w:b/>
              </w:rPr>
              <w:t>Points</w:t>
            </w:r>
          </w:p>
        </w:tc>
        <w:tc>
          <w:tcPr>
            <w:tcW w:w="7154" w:type="dxa"/>
          </w:tcPr>
          <w:p w14:paraId="0F65CE8A" w14:textId="77777777" w:rsidR="00C817E1" w:rsidRPr="00247642" w:rsidRDefault="00C817E1" w:rsidP="004176FF">
            <w:pPr>
              <w:pStyle w:val="Header"/>
              <w:tabs>
                <w:tab w:val="clear" w:pos="4320"/>
                <w:tab w:val="clear" w:pos="8640"/>
              </w:tabs>
              <w:spacing w:after="60"/>
              <w:ind w:firstLine="162"/>
              <w:rPr>
                <w:b/>
                <w:szCs w:val="24"/>
              </w:rPr>
            </w:pPr>
            <w:r w:rsidRPr="00247642">
              <w:rPr>
                <w:b/>
                <w:szCs w:val="24"/>
              </w:rPr>
              <w:t>Criteria</w:t>
            </w:r>
            <w:r>
              <w:rPr>
                <w:b/>
                <w:szCs w:val="24"/>
              </w:rPr>
              <w:t xml:space="preserve">                                                             100 points maximum</w:t>
            </w:r>
          </w:p>
        </w:tc>
      </w:tr>
      <w:tr w:rsidR="00C817E1" w14:paraId="00F581DB" w14:textId="77777777" w:rsidTr="004176FF">
        <w:trPr>
          <w:trHeight w:val="900"/>
        </w:trPr>
        <w:tc>
          <w:tcPr>
            <w:tcW w:w="1432" w:type="dxa"/>
          </w:tcPr>
          <w:p w14:paraId="5CB20D37" w14:textId="77777777" w:rsidR="00C817E1" w:rsidRDefault="00C817E1" w:rsidP="004176FF">
            <w:pPr>
              <w:spacing w:after="60"/>
              <w:jc w:val="center"/>
            </w:pPr>
            <w:r>
              <w:t>50</w:t>
            </w:r>
          </w:p>
        </w:tc>
        <w:tc>
          <w:tcPr>
            <w:tcW w:w="7154" w:type="dxa"/>
          </w:tcPr>
          <w:p w14:paraId="35B1CC40" w14:textId="538CA34C" w:rsidR="00C817E1" w:rsidRDefault="00C817E1" w:rsidP="004176FF">
            <w:pPr>
              <w:spacing w:after="60"/>
              <w:ind w:left="144"/>
            </w:pPr>
            <w:r>
              <w:t xml:space="preserve">Experience of the prospective </w:t>
            </w:r>
            <w:r w:rsidR="00067970">
              <w:t>civil E</w:t>
            </w:r>
            <w:r w:rsidR="00F329FD">
              <w:t>ngineer</w:t>
            </w:r>
            <w:r w:rsidR="00067970">
              <w:t>ing</w:t>
            </w:r>
            <w:r w:rsidR="00044573">
              <w:t xml:space="preserve"> team</w:t>
            </w:r>
            <w:r>
              <w:t xml:space="preserve"> and its key individuals in the planning and construction of new development</w:t>
            </w:r>
            <w:r w:rsidR="00067970">
              <w:t xml:space="preserve"> and substantial rehabilitation projects</w:t>
            </w:r>
            <w:r w:rsidR="00F03731">
              <w:t>.</w:t>
            </w:r>
            <w:r>
              <w:t xml:space="preserve"> </w:t>
            </w:r>
          </w:p>
        </w:tc>
      </w:tr>
      <w:tr w:rsidR="00C817E1" w14:paraId="2071021A" w14:textId="77777777" w:rsidTr="004176FF">
        <w:trPr>
          <w:trHeight w:val="900"/>
        </w:trPr>
        <w:tc>
          <w:tcPr>
            <w:tcW w:w="1432" w:type="dxa"/>
          </w:tcPr>
          <w:p w14:paraId="6583506D" w14:textId="77777777" w:rsidR="00C817E1" w:rsidRDefault="00C817E1" w:rsidP="004176FF">
            <w:pPr>
              <w:spacing w:after="60"/>
              <w:jc w:val="center"/>
            </w:pPr>
            <w:r>
              <w:t>20</w:t>
            </w:r>
          </w:p>
        </w:tc>
        <w:tc>
          <w:tcPr>
            <w:tcW w:w="7154" w:type="dxa"/>
          </w:tcPr>
          <w:p w14:paraId="79B14355" w14:textId="77777777" w:rsidR="00C817E1" w:rsidRDefault="00C817E1" w:rsidP="004176FF">
            <w:pPr>
              <w:spacing w:after="60"/>
              <w:ind w:left="144"/>
            </w:pPr>
            <w:r>
              <w:t xml:space="preserve">Demonstrated record that the </w:t>
            </w:r>
            <w:r w:rsidR="00DB212B">
              <w:t xml:space="preserve">Engineer </w:t>
            </w:r>
            <w:r>
              <w:t>has delivered high quality consulting services and contract documents to clients, and has in place an effective continuous quality improvement process;</w:t>
            </w:r>
          </w:p>
        </w:tc>
      </w:tr>
      <w:tr w:rsidR="00C817E1" w14:paraId="301D413D" w14:textId="77777777" w:rsidTr="004176FF">
        <w:trPr>
          <w:trHeight w:val="900"/>
        </w:trPr>
        <w:tc>
          <w:tcPr>
            <w:tcW w:w="1432" w:type="dxa"/>
          </w:tcPr>
          <w:p w14:paraId="2A6A5A6A" w14:textId="77777777" w:rsidR="00C817E1" w:rsidRPr="00F03731" w:rsidRDefault="00C817E1" w:rsidP="004176FF">
            <w:pPr>
              <w:spacing w:after="60"/>
              <w:jc w:val="center"/>
            </w:pPr>
            <w:r w:rsidRPr="00F03731">
              <w:t>15</w:t>
            </w:r>
          </w:p>
        </w:tc>
        <w:tc>
          <w:tcPr>
            <w:tcW w:w="7154" w:type="dxa"/>
          </w:tcPr>
          <w:p w14:paraId="4D1B6C79" w14:textId="2133B07B" w:rsidR="00C817E1" w:rsidRPr="00F03731" w:rsidRDefault="00067970" w:rsidP="00F03731">
            <w:pPr>
              <w:spacing w:after="60"/>
            </w:pPr>
            <w:r>
              <w:t xml:space="preserve">  </w:t>
            </w:r>
            <w:r w:rsidR="00F03731" w:rsidRPr="00F03731">
              <w:t>Fee Proposal</w:t>
            </w:r>
          </w:p>
        </w:tc>
      </w:tr>
      <w:tr w:rsidR="00C817E1" w14:paraId="470A2C35" w14:textId="77777777" w:rsidTr="004176FF">
        <w:trPr>
          <w:trHeight w:val="900"/>
        </w:trPr>
        <w:tc>
          <w:tcPr>
            <w:tcW w:w="1432" w:type="dxa"/>
          </w:tcPr>
          <w:p w14:paraId="6D5C8E7C" w14:textId="77777777" w:rsidR="00C817E1" w:rsidRDefault="00C817E1" w:rsidP="004176FF">
            <w:pPr>
              <w:spacing w:after="60"/>
              <w:jc w:val="center"/>
            </w:pPr>
            <w:r>
              <w:t>15</w:t>
            </w:r>
          </w:p>
        </w:tc>
        <w:tc>
          <w:tcPr>
            <w:tcW w:w="7154" w:type="dxa"/>
          </w:tcPr>
          <w:p w14:paraId="12D31646" w14:textId="17A8E6D9" w:rsidR="00C817E1" w:rsidRDefault="00067970" w:rsidP="004176FF">
            <w:pPr>
              <w:spacing w:after="60"/>
              <w:ind w:left="144"/>
            </w:pPr>
            <w:r>
              <w:t xml:space="preserve">Ability </w:t>
            </w:r>
            <w:r w:rsidR="00C817E1">
              <w:t>to provide resources necessary to develop and manage the work of a particular project.</w:t>
            </w:r>
          </w:p>
        </w:tc>
      </w:tr>
    </w:tbl>
    <w:p w14:paraId="05E3B386" w14:textId="77777777" w:rsidR="00067970" w:rsidRDefault="00067970" w:rsidP="009500C9">
      <w:pPr>
        <w:keepNext/>
        <w:spacing w:after="60"/>
        <w:rPr>
          <w:b/>
          <w:bCs/>
        </w:rPr>
      </w:pPr>
    </w:p>
    <w:p w14:paraId="6C4ED09B" w14:textId="499F78A2" w:rsidR="00C817E1" w:rsidRPr="00437021" w:rsidRDefault="00C817E1" w:rsidP="00781304">
      <w:pPr>
        <w:keepNext/>
        <w:spacing w:after="60"/>
        <w:jc w:val="both"/>
        <w:rPr>
          <w:b/>
          <w:bCs/>
        </w:rPr>
      </w:pPr>
      <w:r w:rsidRPr="001F45DC">
        <w:rPr>
          <w:b/>
          <w:bCs/>
        </w:rPr>
        <w:t>6.0</w:t>
      </w:r>
      <w:r w:rsidRPr="00437021">
        <w:rPr>
          <w:b/>
          <w:bCs/>
        </w:rPr>
        <w:tab/>
        <w:t>ADDITIONAL REQUIREMENTS</w:t>
      </w:r>
    </w:p>
    <w:p w14:paraId="26A5C4F8" w14:textId="77777777" w:rsidR="00C817E1" w:rsidRPr="00437021" w:rsidRDefault="00C817E1" w:rsidP="00781304">
      <w:pPr>
        <w:jc w:val="both"/>
      </w:pPr>
      <w:r w:rsidRPr="00437021">
        <w:t xml:space="preserve"> </w:t>
      </w:r>
    </w:p>
    <w:p w14:paraId="40821EE8" w14:textId="77777777" w:rsidR="00C817E1" w:rsidRDefault="00C817E1" w:rsidP="00781304">
      <w:pPr>
        <w:pStyle w:val="BodyText3"/>
        <w:spacing w:after="0"/>
        <w:ind w:left="1260" w:hanging="540"/>
        <w:jc w:val="both"/>
        <w:rPr>
          <w:sz w:val="24"/>
          <w:szCs w:val="24"/>
        </w:rPr>
      </w:pPr>
      <w:r w:rsidRPr="00781304">
        <w:rPr>
          <w:bCs/>
          <w:sz w:val="24"/>
          <w:szCs w:val="24"/>
        </w:rPr>
        <w:t>6.1</w:t>
      </w:r>
      <w:r>
        <w:rPr>
          <w:sz w:val="24"/>
          <w:szCs w:val="24"/>
        </w:rPr>
        <w:t xml:space="preserve">   </w:t>
      </w:r>
      <w:r w:rsidRPr="0077417A">
        <w:rPr>
          <w:sz w:val="24"/>
          <w:szCs w:val="24"/>
        </w:rPr>
        <w:t>Submittals should be sent by registered mail, certified mail</w:t>
      </w:r>
      <w:r>
        <w:rPr>
          <w:sz w:val="24"/>
          <w:szCs w:val="24"/>
        </w:rPr>
        <w:t>, overnight courier,</w:t>
      </w:r>
      <w:r w:rsidRPr="0077417A">
        <w:rPr>
          <w:sz w:val="24"/>
          <w:szCs w:val="24"/>
        </w:rPr>
        <w:t xml:space="preserve"> or by hand delivery.   Incomplete submittals and/or submittals received after the deadline </w:t>
      </w:r>
      <w:r>
        <w:rPr>
          <w:sz w:val="24"/>
          <w:szCs w:val="24"/>
        </w:rPr>
        <w:t xml:space="preserve">may be rejected without review.  Deliver submittals to: </w:t>
      </w:r>
    </w:p>
    <w:p w14:paraId="5AE888B1" w14:textId="77777777" w:rsidR="00C817E1" w:rsidRDefault="00C817E1" w:rsidP="00781304">
      <w:pPr>
        <w:pStyle w:val="BodyText3"/>
        <w:spacing w:after="0"/>
        <w:ind w:left="1260" w:hanging="540"/>
        <w:jc w:val="both"/>
        <w:rPr>
          <w:sz w:val="24"/>
          <w:szCs w:val="24"/>
        </w:rPr>
      </w:pPr>
      <w:r>
        <w:rPr>
          <w:sz w:val="24"/>
          <w:szCs w:val="24"/>
        </w:rPr>
        <w:t xml:space="preserve">                    </w:t>
      </w:r>
    </w:p>
    <w:p w14:paraId="25D0C30C" w14:textId="77777777" w:rsidR="00C817E1" w:rsidRPr="00773E86" w:rsidRDefault="00C817E1" w:rsidP="00781304">
      <w:pPr>
        <w:pStyle w:val="BodyText3"/>
        <w:spacing w:after="0"/>
        <w:ind w:left="1260" w:hanging="540"/>
        <w:jc w:val="both"/>
        <w:rPr>
          <w:b/>
          <w:bCs/>
          <w:sz w:val="24"/>
          <w:szCs w:val="24"/>
        </w:rPr>
      </w:pPr>
      <w:r>
        <w:rPr>
          <w:sz w:val="24"/>
          <w:szCs w:val="24"/>
        </w:rPr>
        <w:t xml:space="preserve">                     </w:t>
      </w:r>
      <w:r w:rsidRPr="00773E86">
        <w:rPr>
          <w:b/>
          <w:bCs/>
          <w:sz w:val="24"/>
          <w:szCs w:val="24"/>
        </w:rPr>
        <w:t>Wilmington Housing Authority</w:t>
      </w:r>
    </w:p>
    <w:p w14:paraId="54D7678B" w14:textId="77777777" w:rsidR="00C817E1" w:rsidRPr="00067970" w:rsidRDefault="00C817E1" w:rsidP="00781304">
      <w:pPr>
        <w:pStyle w:val="BodyText3"/>
        <w:spacing w:after="0"/>
        <w:ind w:left="1260" w:hanging="540"/>
        <w:jc w:val="both"/>
        <w:rPr>
          <w:b/>
          <w:bCs/>
          <w:sz w:val="24"/>
          <w:szCs w:val="24"/>
        </w:rPr>
      </w:pPr>
      <w:r w:rsidRPr="00067970">
        <w:rPr>
          <w:b/>
          <w:bCs/>
          <w:sz w:val="24"/>
          <w:szCs w:val="24"/>
        </w:rPr>
        <w:t xml:space="preserve">                     1524 S. 16</w:t>
      </w:r>
      <w:r w:rsidRPr="00067970">
        <w:rPr>
          <w:b/>
          <w:bCs/>
          <w:sz w:val="24"/>
          <w:szCs w:val="24"/>
          <w:vertAlign w:val="superscript"/>
        </w:rPr>
        <w:t>th</w:t>
      </w:r>
      <w:r w:rsidRPr="00067970">
        <w:rPr>
          <w:b/>
          <w:bCs/>
          <w:sz w:val="24"/>
          <w:szCs w:val="24"/>
        </w:rPr>
        <w:t xml:space="preserve"> Street</w:t>
      </w:r>
    </w:p>
    <w:p w14:paraId="66AC2493" w14:textId="77777777" w:rsidR="00C817E1" w:rsidRPr="00067970" w:rsidRDefault="00C817E1" w:rsidP="00781304">
      <w:pPr>
        <w:pStyle w:val="BodyText3"/>
        <w:spacing w:after="0"/>
        <w:ind w:left="1260" w:hanging="540"/>
        <w:jc w:val="both"/>
        <w:rPr>
          <w:b/>
          <w:bCs/>
          <w:sz w:val="24"/>
          <w:szCs w:val="24"/>
        </w:rPr>
      </w:pPr>
      <w:r w:rsidRPr="00067970">
        <w:rPr>
          <w:b/>
          <w:bCs/>
          <w:sz w:val="24"/>
          <w:szCs w:val="24"/>
        </w:rPr>
        <w:t xml:space="preserve">                     Wilmington, NC 28401</w:t>
      </w:r>
    </w:p>
    <w:p w14:paraId="7503F683" w14:textId="77777777" w:rsidR="00C817E1" w:rsidRPr="00067970" w:rsidRDefault="00C817E1" w:rsidP="00781304">
      <w:pPr>
        <w:pStyle w:val="BodyText3"/>
        <w:spacing w:after="0"/>
        <w:ind w:left="1260" w:hanging="540"/>
        <w:jc w:val="both"/>
        <w:rPr>
          <w:b/>
          <w:bCs/>
          <w:sz w:val="24"/>
          <w:szCs w:val="24"/>
        </w:rPr>
      </w:pPr>
      <w:r w:rsidRPr="00067970">
        <w:rPr>
          <w:b/>
          <w:bCs/>
          <w:sz w:val="24"/>
          <w:szCs w:val="24"/>
        </w:rPr>
        <w:t xml:space="preserve">                     Attn: Chauntrell Burns</w:t>
      </w:r>
    </w:p>
    <w:p w14:paraId="3414FAFF" w14:textId="77777777" w:rsidR="00C817E1" w:rsidRPr="00067970" w:rsidRDefault="00C817E1" w:rsidP="00781304">
      <w:pPr>
        <w:pStyle w:val="BodyText3"/>
        <w:spacing w:after="0"/>
        <w:jc w:val="both"/>
        <w:rPr>
          <w:b/>
          <w:bCs/>
          <w:sz w:val="24"/>
          <w:szCs w:val="24"/>
        </w:rPr>
      </w:pPr>
    </w:p>
    <w:p w14:paraId="23EDE8C6" w14:textId="2AED6159" w:rsidR="00C817E1" w:rsidRPr="00067970" w:rsidRDefault="00C817E1" w:rsidP="00781304">
      <w:pPr>
        <w:pStyle w:val="BodyText3"/>
        <w:numPr>
          <w:ilvl w:val="1"/>
          <w:numId w:val="5"/>
        </w:numPr>
        <w:tabs>
          <w:tab w:val="clear" w:pos="1080"/>
          <w:tab w:val="num" w:pos="1260"/>
        </w:tabs>
        <w:spacing w:after="0"/>
        <w:ind w:left="1260" w:hanging="540"/>
        <w:jc w:val="both"/>
        <w:rPr>
          <w:sz w:val="24"/>
          <w:szCs w:val="24"/>
        </w:rPr>
      </w:pPr>
      <w:r w:rsidRPr="00067970">
        <w:rPr>
          <w:sz w:val="24"/>
          <w:szCs w:val="24"/>
        </w:rPr>
        <w:t xml:space="preserve">Responders may submit questions via e-mail to cburns@wha.net no later than </w:t>
      </w:r>
      <w:r w:rsidR="00DA1AF2">
        <w:rPr>
          <w:sz w:val="24"/>
          <w:szCs w:val="24"/>
        </w:rPr>
        <w:t>April 6</w:t>
      </w:r>
      <w:r w:rsidR="00044573" w:rsidRPr="00067970">
        <w:rPr>
          <w:sz w:val="24"/>
          <w:szCs w:val="24"/>
        </w:rPr>
        <w:t xml:space="preserve">, 2023.  </w:t>
      </w:r>
      <w:r w:rsidRPr="00067970">
        <w:rPr>
          <w:sz w:val="24"/>
          <w:szCs w:val="24"/>
        </w:rPr>
        <w:t xml:space="preserve">Please indicate the </w:t>
      </w:r>
      <w:r w:rsidR="00D47D48">
        <w:rPr>
          <w:sz w:val="24"/>
          <w:szCs w:val="24"/>
        </w:rPr>
        <w:t xml:space="preserve">Re-Bid </w:t>
      </w:r>
      <w:r w:rsidRPr="00067970">
        <w:rPr>
          <w:sz w:val="24"/>
          <w:szCs w:val="24"/>
        </w:rPr>
        <w:t>RF</w:t>
      </w:r>
      <w:r w:rsidR="00DB212B" w:rsidRPr="00067970">
        <w:rPr>
          <w:sz w:val="24"/>
          <w:szCs w:val="24"/>
        </w:rPr>
        <w:t>P</w:t>
      </w:r>
      <w:r w:rsidRPr="00067970">
        <w:rPr>
          <w:sz w:val="24"/>
          <w:szCs w:val="24"/>
        </w:rPr>
        <w:t xml:space="preserve"> title in the subject line.  Contact with the WHA shall be made only through this email address; telephone calls will not be accepted.</w:t>
      </w:r>
    </w:p>
    <w:p w14:paraId="7907A920" w14:textId="77777777" w:rsidR="00C817E1" w:rsidRPr="00067970" w:rsidRDefault="00C817E1" w:rsidP="00781304">
      <w:pPr>
        <w:pStyle w:val="BodyText3"/>
        <w:tabs>
          <w:tab w:val="num" w:pos="1440"/>
        </w:tabs>
        <w:spacing w:after="0"/>
        <w:ind w:left="720"/>
        <w:jc w:val="both"/>
        <w:rPr>
          <w:sz w:val="24"/>
          <w:szCs w:val="24"/>
        </w:rPr>
      </w:pPr>
    </w:p>
    <w:p w14:paraId="35F02F7B" w14:textId="77777777" w:rsidR="00C817E1" w:rsidRPr="00781304" w:rsidRDefault="00C817E1" w:rsidP="00067970">
      <w:pPr>
        <w:pStyle w:val="BodyText3"/>
        <w:spacing w:after="0"/>
        <w:jc w:val="both"/>
        <w:rPr>
          <w:sz w:val="24"/>
          <w:szCs w:val="24"/>
        </w:rPr>
      </w:pPr>
    </w:p>
    <w:p w14:paraId="5A5A4917" w14:textId="77777777" w:rsidR="00AE4F73" w:rsidRPr="00781304" w:rsidRDefault="00C817E1" w:rsidP="00067970">
      <w:pPr>
        <w:pStyle w:val="BodyText3"/>
        <w:numPr>
          <w:ilvl w:val="1"/>
          <w:numId w:val="5"/>
        </w:numPr>
        <w:spacing w:after="0"/>
        <w:jc w:val="both"/>
        <w:rPr>
          <w:b/>
          <w:sz w:val="24"/>
          <w:szCs w:val="24"/>
        </w:rPr>
      </w:pPr>
      <w:r w:rsidRPr="00781304">
        <w:rPr>
          <w:b/>
          <w:sz w:val="24"/>
          <w:szCs w:val="24"/>
        </w:rPr>
        <w:t xml:space="preserve">  </w:t>
      </w:r>
      <w:r w:rsidR="00AE4F73" w:rsidRPr="00781304">
        <w:rPr>
          <w:b/>
          <w:sz w:val="24"/>
          <w:szCs w:val="24"/>
        </w:rPr>
        <w:t>HUD FORMS</w:t>
      </w:r>
    </w:p>
    <w:p w14:paraId="54B2D52A" w14:textId="77777777" w:rsidR="00191EF9" w:rsidRPr="00781304" w:rsidRDefault="00C817E1" w:rsidP="00781304">
      <w:pPr>
        <w:ind w:left="360" w:firstLine="360"/>
        <w:jc w:val="both"/>
        <w:rPr>
          <w:bCs/>
        </w:rPr>
      </w:pPr>
      <w:r w:rsidRPr="00781304">
        <w:rPr>
          <w:bCs/>
        </w:rPr>
        <w:t xml:space="preserve">         </w:t>
      </w:r>
      <w:r w:rsidR="00191EF9" w:rsidRPr="00781304">
        <w:rPr>
          <w:bCs/>
        </w:rPr>
        <w:t>(Return forms that require your signature)</w:t>
      </w:r>
    </w:p>
    <w:p w14:paraId="6BA895FB" w14:textId="77777777" w:rsidR="00191EF9" w:rsidRPr="00781304" w:rsidRDefault="00191EF9" w:rsidP="00067970">
      <w:pPr>
        <w:pStyle w:val="BodyText3"/>
        <w:spacing w:after="0"/>
        <w:jc w:val="both"/>
        <w:rPr>
          <w:sz w:val="24"/>
          <w:szCs w:val="24"/>
        </w:rPr>
      </w:pPr>
    </w:p>
    <w:p w14:paraId="3D8EA356" w14:textId="77777777" w:rsidR="009500C9" w:rsidRPr="00781304" w:rsidRDefault="009500C9" w:rsidP="00067970">
      <w:pPr>
        <w:pStyle w:val="BodyText3"/>
        <w:spacing w:after="0"/>
        <w:ind w:left="1440"/>
        <w:jc w:val="both"/>
        <w:rPr>
          <w:sz w:val="24"/>
          <w:szCs w:val="24"/>
        </w:rPr>
      </w:pPr>
    </w:p>
    <w:p w14:paraId="241CFC7A" w14:textId="77777777" w:rsidR="009500C9" w:rsidRPr="00781304" w:rsidRDefault="009500C9" w:rsidP="00067970">
      <w:pPr>
        <w:pStyle w:val="BodyText3"/>
        <w:numPr>
          <w:ilvl w:val="0"/>
          <w:numId w:val="9"/>
        </w:numPr>
        <w:spacing w:after="0"/>
        <w:jc w:val="both"/>
        <w:rPr>
          <w:sz w:val="24"/>
          <w:szCs w:val="24"/>
        </w:rPr>
      </w:pPr>
      <w:r w:rsidRPr="00781304">
        <w:rPr>
          <w:sz w:val="24"/>
          <w:szCs w:val="24"/>
        </w:rPr>
        <w:t>5369B -Instructions to Offerors Non-Construction (Attachment A)</w:t>
      </w:r>
    </w:p>
    <w:p w14:paraId="070E8CD2" w14:textId="77777777" w:rsidR="009500C9" w:rsidRPr="00781304" w:rsidRDefault="009500C9" w:rsidP="00067970">
      <w:pPr>
        <w:pStyle w:val="BodyText3"/>
        <w:numPr>
          <w:ilvl w:val="0"/>
          <w:numId w:val="9"/>
        </w:numPr>
        <w:spacing w:after="0"/>
        <w:jc w:val="both"/>
        <w:rPr>
          <w:sz w:val="24"/>
          <w:szCs w:val="24"/>
        </w:rPr>
      </w:pPr>
      <w:r w:rsidRPr="00781304">
        <w:rPr>
          <w:sz w:val="24"/>
          <w:szCs w:val="24"/>
        </w:rPr>
        <w:t>5369C-Certifications and Representations of Offerors Non-Construction (Attachment B)</w:t>
      </w:r>
    </w:p>
    <w:p w14:paraId="543D061E" w14:textId="77777777" w:rsidR="009500C9" w:rsidRPr="00781304" w:rsidRDefault="009500C9" w:rsidP="00067970">
      <w:pPr>
        <w:pStyle w:val="BodyText3"/>
        <w:numPr>
          <w:ilvl w:val="0"/>
          <w:numId w:val="9"/>
        </w:numPr>
        <w:spacing w:after="0"/>
        <w:jc w:val="both"/>
        <w:rPr>
          <w:sz w:val="24"/>
          <w:szCs w:val="24"/>
        </w:rPr>
      </w:pPr>
      <w:r w:rsidRPr="00781304">
        <w:rPr>
          <w:sz w:val="24"/>
          <w:szCs w:val="24"/>
        </w:rPr>
        <w:t>Certification Regarding Debarment (Attachment C)</w:t>
      </w:r>
    </w:p>
    <w:p w14:paraId="44207EB8" w14:textId="77777777" w:rsidR="009500C9" w:rsidRPr="00781304" w:rsidRDefault="009500C9" w:rsidP="00067970">
      <w:pPr>
        <w:pStyle w:val="BodyText3"/>
        <w:numPr>
          <w:ilvl w:val="0"/>
          <w:numId w:val="9"/>
        </w:numPr>
        <w:spacing w:after="0"/>
        <w:jc w:val="both"/>
        <w:rPr>
          <w:sz w:val="24"/>
          <w:szCs w:val="24"/>
        </w:rPr>
      </w:pPr>
      <w:r w:rsidRPr="00781304">
        <w:rPr>
          <w:sz w:val="24"/>
          <w:szCs w:val="24"/>
        </w:rPr>
        <w:t>92010- Equal Employment Opportunity Certification (Attachment D)</w:t>
      </w:r>
    </w:p>
    <w:p w14:paraId="2DAA402C" w14:textId="77777777" w:rsidR="009500C9" w:rsidRPr="00781304" w:rsidRDefault="009500C9" w:rsidP="00067970">
      <w:pPr>
        <w:pStyle w:val="BodyText3"/>
        <w:numPr>
          <w:ilvl w:val="0"/>
          <w:numId w:val="9"/>
        </w:numPr>
        <w:spacing w:after="0"/>
        <w:jc w:val="both"/>
        <w:rPr>
          <w:sz w:val="24"/>
          <w:szCs w:val="24"/>
        </w:rPr>
      </w:pPr>
      <w:r w:rsidRPr="00781304">
        <w:rPr>
          <w:sz w:val="24"/>
          <w:szCs w:val="24"/>
        </w:rPr>
        <w:t>Section 3 Certification (Attachment E)</w:t>
      </w:r>
    </w:p>
    <w:p w14:paraId="776C9DF7" w14:textId="77777777" w:rsidR="008F44D7" w:rsidRPr="00067970" w:rsidRDefault="008F44D7" w:rsidP="00781304">
      <w:pPr>
        <w:pStyle w:val="BodyText3"/>
        <w:tabs>
          <w:tab w:val="num" w:pos="1440"/>
        </w:tabs>
        <w:spacing w:after="0"/>
        <w:ind w:left="720"/>
        <w:jc w:val="both"/>
        <w:rPr>
          <w:b/>
          <w:sz w:val="24"/>
          <w:szCs w:val="24"/>
        </w:rPr>
      </w:pPr>
    </w:p>
    <w:p w14:paraId="1CF4FF99" w14:textId="77777777" w:rsidR="00B4778D" w:rsidRPr="00067970" w:rsidRDefault="00B4778D" w:rsidP="00781304">
      <w:pPr>
        <w:pStyle w:val="BodyText3"/>
        <w:tabs>
          <w:tab w:val="num" w:pos="1440"/>
        </w:tabs>
        <w:spacing w:after="0"/>
        <w:ind w:left="720"/>
        <w:jc w:val="both"/>
        <w:rPr>
          <w:sz w:val="24"/>
          <w:szCs w:val="24"/>
        </w:rPr>
      </w:pPr>
    </w:p>
    <w:p w14:paraId="7DFE5596" w14:textId="77777777" w:rsidR="00946F67" w:rsidRPr="00067970" w:rsidRDefault="00946F67" w:rsidP="00781304">
      <w:pPr>
        <w:pStyle w:val="BodyText3"/>
        <w:tabs>
          <w:tab w:val="num" w:pos="1440"/>
        </w:tabs>
        <w:spacing w:after="0"/>
        <w:jc w:val="both"/>
        <w:rPr>
          <w:sz w:val="24"/>
          <w:szCs w:val="24"/>
        </w:rPr>
      </w:pPr>
    </w:p>
    <w:p w14:paraId="212666DC" w14:textId="77777777" w:rsidR="009500C9" w:rsidRPr="00781304" w:rsidRDefault="00705B2B" w:rsidP="00067970">
      <w:pPr>
        <w:tabs>
          <w:tab w:val="center" w:pos="4500"/>
        </w:tabs>
        <w:jc w:val="both"/>
        <w:rPr>
          <w:b/>
          <w:iCs/>
        </w:rPr>
      </w:pPr>
      <w:r w:rsidRPr="00781304">
        <w:rPr>
          <w:b/>
        </w:rPr>
        <w:t>End of RF</w:t>
      </w:r>
      <w:r w:rsidR="00DB212B" w:rsidRPr="00781304">
        <w:rPr>
          <w:b/>
        </w:rPr>
        <w:t>P</w:t>
      </w:r>
      <w:r w:rsidRPr="00781304">
        <w:rPr>
          <w:b/>
        </w:rPr>
        <w:t xml:space="preserve"> </w:t>
      </w:r>
    </w:p>
    <w:p w14:paraId="5944DA11" w14:textId="77777777" w:rsidR="009500C9" w:rsidRPr="00067970" w:rsidRDefault="009500C9" w:rsidP="00781304">
      <w:pPr>
        <w:jc w:val="both"/>
      </w:pPr>
    </w:p>
    <w:p w14:paraId="416E9757" w14:textId="77777777" w:rsidR="009500C9" w:rsidRDefault="009500C9"/>
    <w:p w14:paraId="4AB0C44A" w14:textId="77777777" w:rsidR="009500C9" w:rsidRDefault="009500C9"/>
    <w:p w14:paraId="7A6722FF" w14:textId="77777777" w:rsidR="009500C9" w:rsidRDefault="009500C9"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61B681DA" w14:textId="77777777" w:rsidR="009500C9" w:rsidRDefault="009500C9"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31A073B8" w14:textId="77777777" w:rsidR="009500C9" w:rsidRDefault="009500C9"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7384266B" w14:textId="77777777" w:rsidR="009500C9" w:rsidRDefault="009500C9"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2FC2C923" w14:textId="77777777" w:rsidR="009500C9" w:rsidRDefault="009500C9"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5EAB1DB4" w14:textId="18CB3CC6" w:rsidR="009500C9" w:rsidRDefault="009500C9"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47E72629" w14:textId="09AFCF82" w:rsidR="00D74D66" w:rsidRDefault="00D74D66"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38B8752F" w14:textId="17746671" w:rsidR="00D74D66" w:rsidRDefault="00D74D66"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678AB2C6" w14:textId="4EF938D6" w:rsidR="00D74D66" w:rsidRDefault="00D74D66"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4A063A97" w14:textId="6C028C51" w:rsidR="00D74D66" w:rsidRDefault="00D74D66"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38CDFAFC" w14:textId="51225D41" w:rsidR="00D74D66" w:rsidRDefault="00D74D66"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2E6059EF" w14:textId="25704DA9" w:rsidR="00D74D66" w:rsidRDefault="00D74D66"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60600FAE" w14:textId="77777777" w:rsidR="00D47D48" w:rsidRPr="009500C9" w:rsidRDefault="00D47D48"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p>
    <w:p w14:paraId="659F61FF" w14:textId="77777777" w:rsidR="009500C9" w:rsidRPr="009500C9" w:rsidRDefault="009500C9" w:rsidP="009500C9">
      <w:pPr>
        <w:widowControl w:val="0"/>
        <w:tabs>
          <w:tab w:val="right" w:pos="1350"/>
          <w:tab w:val="left" w:pos="1710"/>
        </w:tabs>
        <w:autoSpaceDE w:val="0"/>
        <w:autoSpaceDN w:val="0"/>
        <w:spacing w:before="120" w:after="200" w:line="276" w:lineRule="auto"/>
        <w:ind w:left="810" w:hanging="360"/>
        <w:jc w:val="both"/>
        <w:rPr>
          <w:rFonts w:ascii="Calibri Light" w:hAnsi="Calibri Light"/>
          <w:color w:val="000000"/>
          <w:sz w:val="22"/>
          <w:szCs w:val="22"/>
        </w:rPr>
      </w:pPr>
      <w:r w:rsidRPr="009500C9">
        <w:rPr>
          <w:rFonts w:ascii="Calibri Light" w:hAnsi="Calibri Light"/>
          <w:color w:val="000000"/>
          <w:sz w:val="22"/>
          <w:szCs w:val="22"/>
        </w:rPr>
        <w:tab/>
      </w:r>
      <w:r w:rsidRPr="009500C9">
        <w:rPr>
          <w:rFonts w:ascii="Calibri Light" w:hAnsi="Calibri Light"/>
          <w:color w:val="000000"/>
          <w:sz w:val="22"/>
          <w:szCs w:val="22"/>
        </w:rPr>
        <w:tab/>
      </w:r>
      <w:r w:rsidRPr="009500C9">
        <w:rPr>
          <w:rFonts w:ascii="Calibri Light" w:hAnsi="Calibri Light"/>
          <w:color w:val="000000"/>
          <w:sz w:val="22"/>
          <w:szCs w:val="22"/>
        </w:rPr>
        <w:tab/>
      </w:r>
      <w:r w:rsidRPr="009500C9">
        <w:rPr>
          <w:rFonts w:ascii="Calibri Light" w:hAnsi="Calibri Light"/>
          <w:color w:val="000000"/>
          <w:sz w:val="22"/>
          <w:szCs w:val="22"/>
        </w:rPr>
        <w:tab/>
        <w:t xml:space="preserve">   </w:t>
      </w:r>
      <w:r w:rsidRPr="009500C9">
        <w:rPr>
          <w:rFonts w:ascii="Calibri Light" w:hAnsi="Calibri Light"/>
          <w:color w:val="000000"/>
          <w:sz w:val="22"/>
          <w:szCs w:val="22"/>
        </w:rPr>
        <w:tab/>
      </w:r>
      <w:r w:rsidRPr="009500C9">
        <w:rPr>
          <w:rFonts w:ascii="Calibri Light" w:hAnsi="Calibri Light"/>
          <w:color w:val="000000"/>
          <w:sz w:val="22"/>
          <w:szCs w:val="22"/>
        </w:rPr>
        <w:tab/>
        <w:t>Attachment A</w:t>
      </w:r>
    </w:p>
    <w:p w14:paraId="2E7F6B26" w14:textId="77777777" w:rsidR="009500C9" w:rsidRPr="009500C9" w:rsidRDefault="009500C9" w:rsidP="009500C9">
      <w:pPr>
        <w:tabs>
          <w:tab w:val="right" w:pos="1350"/>
          <w:tab w:val="left" w:pos="1710"/>
        </w:tabs>
        <w:spacing w:before="120" w:after="200" w:line="276" w:lineRule="auto"/>
        <w:rPr>
          <w:rFonts w:ascii="Calibri Light" w:hAnsi="Calibri Light"/>
          <w:color w:val="000000"/>
        </w:rPr>
      </w:pPr>
      <w:r w:rsidRPr="009500C9">
        <w:rPr>
          <w:rFonts w:ascii="Calibri Light" w:hAnsi="Calibri Light"/>
          <w:color w:val="000000"/>
        </w:rPr>
        <w:tab/>
        <w:t xml:space="preserve">                      </w:t>
      </w:r>
      <w:r>
        <w:rPr>
          <w:rFonts w:ascii="Calibri Light" w:hAnsi="Calibri Light"/>
          <w:color w:val="000000"/>
        </w:rPr>
        <w:t xml:space="preserve">      </w:t>
      </w:r>
      <w:r w:rsidRPr="009500C9">
        <w:rPr>
          <w:rFonts w:ascii="Calibri Light" w:hAnsi="Calibri Light"/>
          <w:color w:val="000000"/>
        </w:rPr>
        <w:t xml:space="preserve"> Instructions to Bidders for Contract (Form HUD-5369- B)</w:t>
      </w:r>
    </w:p>
    <w:p w14:paraId="693E5FC7" w14:textId="77777777" w:rsidR="009500C9" w:rsidRPr="009500C9" w:rsidRDefault="009500C9" w:rsidP="009500C9">
      <w:pPr>
        <w:tabs>
          <w:tab w:val="left" w:pos="187"/>
          <w:tab w:val="left" w:pos="748"/>
        </w:tabs>
        <w:ind w:left="748" w:hanging="748"/>
        <w:jc w:val="both"/>
      </w:pPr>
    </w:p>
    <w:p w14:paraId="18ED405E" w14:textId="77777777" w:rsidR="009500C9" w:rsidRPr="009500C9" w:rsidRDefault="009500C9" w:rsidP="009500C9">
      <w:pPr>
        <w:tabs>
          <w:tab w:val="left" w:pos="187"/>
          <w:tab w:val="left" w:pos="748"/>
        </w:tabs>
        <w:ind w:left="748" w:hanging="748"/>
        <w:jc w:val="both"/>
      </w:pPr>
    </w:p>
    <w:p w14:paraId="60CB1F47" w14:textId="77777777" w:rsidR="009500C9" w:rsidRPr="009500C9" w:rsidRDefault="009500C9" w:rsidP="009500C9">
      <w:pPr>
        <w:tabs>
          <w:tab w:val="left" w:pos="187"/>
          <w:tab w:val="left" w:pos="748"/>
        </w:tabs>
        <w:ind w:left="748" w:hanging="748"/>
        <w:jc w:val="both"/>
      </w:pPr>
    </w:p>
    <w:p w14:paraId="6B7BCB6B" w14:textId="77777777" w:rsidR="009500C9" w:rsidRPr="009500C9" w:rsidRDefault="009500C9" w:rsidP="009500C9">
      <w:pPr>
        <w:tabs>
          <w:tab w:val="left" w:pos="187"/>
          <w:tab w:val="left" w:pos="748"/>
        </w:tabs>
        <w:ind w:left="748" w:hanging="748"/>
        <w:jc w:val="both"/>
      </w:pPr>
    </w:p>
    <w:p w14:paraId="0737C5E7" w14:textId="77777777" w:rsidR="009500C9" w:rsidRPr="009500C9" w:rsidRDefault="009500C9" w:rsidP="009500C9">
      <w:pPr>
        <w:tabs>
          <w:tab w:val="left" w:pos="187"/>
          <w:tab w:val="left" w:pos="748"/>
        </w:tabs>
        <w:ind w:left="748" w:hanging="748"/>
        <w:jc w:val="both"/>
      </w:pPr>
    </w:p>
    <w:p w14:paraId="01AFF67B"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568F6BB4"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5723B9E0"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109E9CEC"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2FF6B558"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2697BFDF"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26A88BC1"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2B06385E"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28AD2C0A"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167F56D3"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2E32924D"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65236FE8"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1B89129E"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749BEA1F"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1C71A658"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4F0733D7"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625CAFF2"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18D6C5E3" w14:textId="77777777" w:rsidR="009500C9" w:rsidRPr="009500C9" w:rsidRDefault="009500C9" w:rsidP="009500C9">
      <w:pPr>
        <w:tabs>
          <w:tab w:val="right" w:pos="1350"/>
          <w:tab w:val="left" w:pos="1710"/>
        </w:tabs>
        <w:spacing w:before="120" w:after="200" w:line="276" w:lineRule="auto"/>
        <w:ind w:right="752"/>
        <w:rPr>
          <w:rFonts w:ascii="Calibri Light" w:hAnsi="Calibri Light"/>
          <w:color w:val="000000"/>
        </w:rPr>
      </w:pPr>
    </w:p>
    <w:p w14:paraId="02724952" w14:textId="4F7EA4D4" w:rsidR="009500C9" w:rsidRPr="009500C9" w:rsidRDefault="00292ACC" w:rsidP="009500C9">
      <w:pPr>
        <w:tabs>
          <w:tab w:val="right" w:pos="1350"/>
          <w:tab w:val="left" w:pos="1710"/>
        </w:tabs>
        <w:spacing w:before="120" w:after="200" w:line="276" w:lineRule="auto"/>
        <w:ind w:right="752"/>
        <w:jc w:val="center"/>
        <w:rPr>
          <w:rFonts w:ascii="Calibri Light" w:hAnsi="Calibri Light"/>
          <w:color w:val="000000"/>
        </w:rPr>
      </w:pPr>
      <w:r w:rsidRPr="009500C9">
        <w:rPr>
          <w:rFonts w:ascii="Calibri Light" w:hAnsi="Calibri Light"/>
          <w:noProof/>
          <w:color w:val="000000"/>
        </w:rPr>
        <w:lastRenderedPageBreak/>
        <w:drawing>
          <wp:inline distT="0" distB="0" distL="0" distR="0" wp14:anchorId="3418DA36" wp14:editId="56E5F897">
            <wp:extent cx="5505450" cy="71628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7162800"/>
                    </a:xfrm>
                    <a:prstGeom prst="rect">
                      <a:avLst/>
                    </a:prstGeom>
                    <a:noFill/>
                    <a:ln>
                      <a:noFill/>
                    </a:ln>
                  </pic:spPr>
                </pic:pic>
              </a:graphicData>
            </a:graphic>
          </wp:inline>
        </w:drawing>
      </w:r>
    </w:p>
    <w:p w14:paraId="75737693"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6998D08D"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26859867"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6E345F76"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6A3F2CF9" w14:textId="64A6ECDA" w:rsidR="009500C9" w:rsidRPr="009500C9" w:rsidRDefault="00292ACC" w:rsidP="009500C9">
      <w:pPr>
        <w:tabs>
          <w:tab w:val="right" w:pos="1350"/>
          <w:tab w:val="left" w:pos="1710"/>
        </w:tabs>
        <w:spacing w:before="120" w:after="200" w:line="276" w:lineRule="auto"/>
        <w:ind w:right="752"/>
        <w:jc w:val="center"/>
        <w:rPr>
          <w:rFonts w:ascii="Calibri Light" w:hAnsi="Calibri Light"/>
          <w:color w:val="000000"/>
        </w:rPr>
      </w:pPr>
      <w:r w:rsidRPr="009500C9">
        <w:rPr>
          <w:rFonts w:ascii="Calibri Light" w:hAnsi="Calibri Light"/>
          <w:noProof/>
          <w:color w:val="000000"/>
        </w:rPr>
        <w:drawing>
          <wp:inline distT="0" distB="0" distL="0" distR="0" wp14:anchorId="38781D03" wp14:editId="5123C770">
            <wp:extent cx="5514975" cy="71247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7124700"/>
                    </a:xfrm>
                    <a:prstGeom prst="rect">
                      <a:avLst/>
                    </a:prstGeom>
                    <a:noFill/>
                    <a:ln>
                      <a:noFill/>
                    </a:ln>
                  </pic:spPr>
                </pic:pic>
              </a:graphicData>
            </a:graphic>
          </wp:inline>
        </w:drawing>
      </w:r>
    </w:p>
    <w:p w14:paraId="14AD3715"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5426E650"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735E620D" w14:textId="26285EBD" w:rsidR="009500C9" w:rsidRPr="009500C9" w:rsidRDefault="00292ACC" w:rsidP="009500C9">
      <w:pPr>
        <w:tabs>
          <w:tab w:val="right" w:pos="1350"/>
          <w:tab w:val="left" w:pos="1710"/>
        </w:tabs>
        <w:spacing w:before="120" w:after="200" w:line="276" w:lineRule="auto"/>
        <w:ind w:right="752"/>
        <w:jc w:val="center"/>
        <w:rPr>
          <w:rFonts w:ascii="Calibri Light" w:hAnsi="Calibri Light"/>
          <w:color w:val="000000"/>
        </w:rPr>
      </w:pPr>
      <w:r w:rsidRPr="009500C9">
        <w:rPr>
          <w:rFonts w:ascii="Calibri Light" w:hAnsi="Calibri Light"/>
          <w:noProof/>
          <w:color w:val="000000"/>
        </w:rPr>
        <w:lastRenderedPageBreak/>
        <w:drawing>
          <wp:inline distT="0" distB="0" distL="0" distR="0" wp14:anchorId="72FDDC4C" wp14:editId="52948112">
            <wp:extent cx="5495925" cy="71532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7153275"/>
                    </a:xfrm>
                    <a:prstGeom prst="rect">
                      <a:avLst/>
                    </a:prstGeom>
                    <a:noFill/>
                    <a:ln>
                      <a:noFill/>
                    </a:ln>
                  </pic:spPr>
                </pic:pic>
              </a:graphicData>
            </a:graphic>
          </wp:inline>
        </w:drawing>
      </w:r>
    </w:p>
    <w:p w14:paraId="06E48882"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08559967"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56EAC468"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077DA845" w14:textId="0588ED0B" w:rsidR="009500C9" w:rsidRPr="009500C9" w:rsidRDefault="00292ACC" w:rsidP="009500C9">
      <w:pPr>
        <w:tabs>
          <w:tab w:val="right" w:pos="1350"/>
          <w:tab w:val="left" w:pos="1710"/>
        </w:tabs>
        <w:spacing w:before="120" w:after="200" w:line="276" w:lineRule="auto"/>
        <w:ind w:right="752"/>
        <w:jc w:val="center"/>
        <w:rPr>
          <w:rFonts w:ascii="Calibri Light" w:hAnsi="Calibri Light"/>
          <w:color w:val="000000"/>
        </w:rPr>
      </w:pPr>
      <w:r w:rsidRPr="009500C9">
        <w:rPr>
          <w:rFonts w:ascii="Calibri Light" w:hAnsi="Calibri Light"/>
          <w:noProof/>
          <w:color w:val="000000"/>
        </w:rPr>
        <w:lastRenderedPageBreak/>
        <w:drawing>
          <wp:inline distT="0" distB="0" distL="0" distR="0" wp14:anchorId="0FF93225" wp14:editId="13ECFBEA">
            <wp:extent cx="5505450" cy="71818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7181850"/>
                    </a:xfrm>
                    <a:prstGeom prst="rect">
                      <a:avLst/>
                    </a:prstGeom>
                    <a:noFill/>
                    <a:ln>
                      <a:noFill/>
                    </a:ln>
                  </pic:spPr>
                </pic:pic>
              </a:graphicData>
            </a:graphic>
          </wp:inline>
        </w:drawing>
      </w:r>
    </w:p>
    <w:p w14:paraId="7AAD1469"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5CF50CEF"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3FFE125A"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1112E542"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1CF1D14C" w14:textId="37ECBEFE" w:rsidR="009500C9" w:rsidRPr="009500C9" w:rsidRDefault="00292ACC" w:rsidP="009500C9">
      <w:pPr>
        <w:tabs>
          <w:tab w:val="right" w:pos="1350"/>
          <w:tab w:val="left" w:pos="1710"/>
        </w:tabs>
        <w:spacing w:before="120" w:after="200" w:line="276" w:lineRule="auto"/>
        <w:ind w:right="752"/>
        <w:jc w:val="center"/>
        <w:rPr>
          <w:rFonts w:ascii="Calibri Light" w:hAnsi="Calibri Light"/>
          <w:color w:val="000000"/>
        </w:rPr>
      </w:pPr>
      <w:r w:rsidRPr="009500C9">
        <w:rPr>
          <w:rFonts w:ascii="Calibri Light" w:hAnsi="Calibri Light"/>
          <w:noProof/>
          <w:color w:val="000000"/>
        </w:rPr>
        <w:drawing>
          <wp:inline distT="0" distB="0" distL="0" distR="0" wp14:anchorId="66056385" wp14:editId="74929F0E">
            <wp:extent cx="5514975" cy="71247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7124700"/>
                    </a:xfrm>
                    <a:prstGeom prst="rect">
                      <a:avLst/>
                    </a:prstGeom>
                    <a:noFill/>
                    <a:ln>
                      <a:noFill/>
                    </a:ln>
                  </pic:spPr>
                </pic:pic>
              </a:graphicData>
            </a:graphic>
          </wp:inline>
        </w:drawing>
      </w:r>
    </w:p>
    <w:p w14:paraId="03F70C8E"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37A9630D"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7849BDCA" w14:textId="77777777" w:rsidR="009500C9" w:rsidRPr="009500C9" w:rsidRDefault="009500C9" w:rsidP="009500C9">
      <w:pPr>
        <w:tabs>
          <w:tab w:val="right" w:pos="1350"/>
          <w:tab w:val="left" w:pos="1710"/>
        </w:tabs>
        <w:spacing w:before="120" w:after="200" w:line="276" w:lineRule="auto"/>
        <w:ind w:right="752"/>
        <w:jc w:val="center"/>
        <w:rPr>
          <w:rFonts w:ascii="Calibri Light" w:hAnsi="Calibri Light"/>
          <w:color w:val="000000"/>
        </w:rPr>
      </w:pPr>
    </w:p>
    <w:p w14:paraId="4002E6F1" w14:textId="77777777" w:rsidR="009500C9" w:rsidRPr="009500C9" w:rsidRDefault="009500C9" w:rsidP="009500C9">
      <w:pPr>
        <w:tabs>
          <w:tab w:val="right" w:pos="1350"/>
          <w:tab w:val="left" w:pos="1710"/>
        </w:tabs>
        <w:spacing w:before="120" w:after="200" w:line="276" w:lineRule="auto"/>
        <w:ind w:left="-270" w:right="752"/>
        <w:jc w:val="center"/>
        <w:rPr>
          <w:rFonts w:ascii="Calibri Light" w:hAnsi="Calibri Light"/>
          <w:color w:val="000000"/>
        </w:rPr>
      </w:pPr>
      <w:r w:rsidRPr="009500C9">
        <w:rPr>
          <w:rFonts w:ascii="Calibri Light" w:hAnsi="Calibri Light"/>
          <w:color w:val="000000"/>
        </w:rPr>
        <w:t xml:space="preserve">Attachment B. </w:t>
      </w:r>
      <w:r w:rsidRPr="009500C9">
        <w:t>HUD 5369 C</w:t>
      </w:r>
    </w:p>
    <w:p w14:paraId="4A628F6E" w14:textId="77777777" w:rsidR="009500C9" w:rsidRPr="009500C9" w:rsidRDefault="009500C9" w:rsidP="009500C9">
      <w:pPr>
        <w:tabs>
          <w:tab w:val="right" w:pos="1350"/>
          <w:tab w:val="left" w:pos="1710"/>
        </w:tabs>
        <w:spacing w:before="120" w:after="200" w:line="276" w:lineRule="auto"/>
        <w:rPr>
          <w:rFonts w:ascii="Calibri Light" w:hAnsi="Calibri Light"/>
          <w:color w:val="000000"/>
        </w:rPr>
      </w:pPr>
      <w:r w:rsidRPr="009500C9">
        <w:rPr>
          <w:rFonts w:ascii="Calibri Light" w:hAnsi="Calibri Light"/>
          <w:color w:val="000000"/>
        </w:rPr>
        <w:t xml:space="preserve">                         Representations, Certifications and Other Statements of Bidders</w:t>
      </w:r>
    </w:p>
    <w:p w14:paraId="42254DAC" w14:textId="77777777" w:rsidR="009500C9" w:rsidRPr="009500C9" w:rsidRDefault="009500C9" w:rsidP="009500C9">
      <w:pPr>
        <w:tabs>
          <w:tab w:val="left" w:pos="187"/>
          <w:tab w:val="left" w:pos="748"/>
        </w:tabs>
        <w:ind w:left="748" w:right="-418" w:hanging="1468"/>
        <w:jc w:val="both"/>
      </w:pPr>
    </w:p>
    <w:p w14:paraId="2C2189BD" w14:textId="77777777" w:rsidR="009500C9" w:rsidRPr="009500C9" w:rsidRDefault="009500C9" w:rsidP="009500C9">
      <w:pPr>
        <w:tabs>
          <w:tab w:val="left" w:pos="187"/>
          <w:tab w:val="left" w:pos="748"/>
        </w:tabs>
        <w:ind w:left="748" w:right="-418" w:hanging="1468"/>
        <w:jc w:val="both"/>
      </w:pPr>
    </w:p>
    <w:p w14:paraId="1DADF1BA" w14:textId="77777777" w:rsidR="009500C9" w:rsidRPr="009500C9" w:rsidRDefault="009500C9" w:rsidP="009500C9">
      <w:pPr>
        <w:tabs>
          <w:tab w:val="left" w:pos="187"/>
          <w:tab w:val="left" w:pos="748"/>
        </w:tabs>
        <w:ind w:left="748" w:hanging="748"/>
        <w:jc w:val="both"/>
      </w:pPr>
    </w:p>
    <w:p w14:paraId="351F2CC9" w14:textId="77777777" w:rsidR="009500C9" w:rsidRPr="009500C9" w:rsidRDefault="009500C9" w:rsidP="009500C9">
      <w:pPr>
        <w:tabs>
          <w:tab w:val="left" w:pos="187"/>
          <w:tab w:val="left" w:pos="748"/>
        </w:tabs>
        <w:ind w:left="748" w:hanging="748"/>
        <w:jc w:val="both"/>
      </w:pPr>
    </w:p>
    <w:p w14:paraId="0805E80D" w14:textId="77777777" w:rsidR="009500C9" w:rsidRPr="009500C9" w:rsidRDefault="009500C9" w:rsidP="009500C9">
      <w:pPr>
        <w:tabs>
          <w:tab w:val="left" w:pos="187"/>
          <w:tab w:val="left" w:pos="748"/>
        </w:tabs>
        <w:ind w:left="748" w:hanging="748"/>
        <w:jc w:val="both"/>
      </w:pPr>
    </w:p>
    <w:p w14:paraId="65A3E3B5" w14:textId="77777777" w:rsidR="009500C9" w:rsidRPr="009500C9" w:rsidRDefault="009500C9" w:rsidP="009500C9">
      <w:pPr>
        <w:tabs>
          <w:tab w:val="left" w:pos="187"/>
          <w:tab w:val="left" w:pos="748"/>
        </w:tabs>
        <w:ind w:left="748" w:hanging="748"/>
        <w:jc w:val="both"/>
      </w:pPr>
    </w:p>
    <w:p w14:paraId="5B637E4E" w14:textId="77777777" w:rsidR="009500C9" w:rsidRPr="009500C9" w:rsidRDefault="009500C9" w:rsidP="009500C9">
      <w:pPr>
        <w:tabs>
          <w:tab w:val="left" w:pos="187"/>
          <w:tab w:val="left" w:pos="748"/>
        </w:tabs>
        <w:ind w:left="748" w:hanging="748"/>
        <w:jc w:val="both"/>
      </w:pPr>
    </w:p>
    <w:p w14:paraId="12F1513A" w14:textId="77777777" w:rsidR="009500C9" w:rsidRPr="009500C9" w:rsidRDefault="009500C9" w:rsidP="009500C9">
      <w:pPr>
        <w:tabs>
          <w:tab w:val="left" w:pos="187"/>
          <w:tab w:val="left" w:pos="748"/>
        </w:tabs>
        <w:ind w:left="748" w:hanging="748"/>
        <w:jc w:val="both"/>
      </w:pPr>
    </w:p>
    <w:p w14:paraId="4EC5DE35" w14:textId="77777777" w:rsidR="009500C9" w:rsidRPr="009500C9" w:rsidRDefault="009500C9" w:rsidP="009500C9">
      <w:pPr>
        <w:tabs>
          <w:tab w:val="left" w:pos="187"/>
          <w:tab w:val="left" w:pos="748"/>
        </w:tabs>
        <w:ind w:left="748" w:hanging="748"/>
        <w:jc w:val="both"/>
      </w:pPr>
    </w:p>
    <w:p w14:paraId="17EA83AE" w14:textId="77777777" w:rsidR="009500C9" w:rsidRPr="009500C9" w:rsidRDefault="009500C9" w:rsidP="009500C9">
      <w:pPr>
        <w:tabs>
          <w:tab w:val="left" w:pos="187"/>
          <w:tab w:val="left" w:pos="748"/>
        </w:tabs>
        <w:ind w:left="748" w:hanging="748"/>
        <w:jc w:val="both"/>
      </w:pPr>
    </w:p>
    <w:p w14:paraId="1ACA5752" w14:textId="77777777" w:rsidR="009500C9" w:rsidRPr="009500C9" w:rsidRDefault="009500C9" w:rsidP="009500C9">
      <w:pPr>
        <w:tabs>
          <w:tab w:val="left" w:pos="187"/>
          <w:tab w:val="left" w:pos="748"/>
        </w:tabs>
        <w:ind w:left="748" w:hanging="748"/>
        <w:jc w:val="both"/>
      </w:pPr>
    </w:p>
    <w:p w14:paraId="5F84A59A" w14:textId="77777777" w:rsidR="009500C9" w:rsidRPr="009500C9" w:rsidRDefault="009500C9" w:rsidP="009500C9">
      <w:pPr>
        <w:tabs>
          <w:tab w:val="left" w:pos="187"/>
          <w:tab w:val="left" w:pos="748"/>
        </w:tabs>
        <w:ind w:left="748" w:hanging="748"/>
        <w:jc w:val="both"/>
      </w:pPr>
    </w:p>
    <w:p w14:paraId="7ED1E35A" w14:textId="77777777" w:rsidR="009500C9" w:rsidRPr="009500C9" w:rsidRDefault="009500C9" w:rsidP="009500C9">
      <w:pPr>
        <w:tabs>
          <w:tab w:val="left" w:pos="187"/>
          <w:tab w:val="left" w:pos="748"/>
        </w:tabs>
        <w:ind w:left="748" w:hanging="748"/>
        <w:jc w:val="both"/>
      </w:pPr>
    </w:p>
    <w:p w14:paraId="550BEECD" w14:textId="77777777" w:rsidR="009500C9" w:rsidRPr="009500C9" w:rsidRDefault="009500C9" w:rsidP="009500C9">
      <w:pPr>
        <w:tabs>
          <w:tab w:val="left" w:pos="187"/>
          <w:tab w:val="left" w:pos="748"/>
        </w:tabs>
        <w:ind w:left="748" w:hanging="748"/>
        <w:jc w:val="both"/>
      </w:pPr>
    </w:p>
    <w:p w14:paraId="45D51918" w14:textId="77777777" w:rsidR="009500C9" w:rsidRPr="009500C9" w:rsidRDefault="009500C9" w:rsidP="009500C9">
      <w:pPr>
        <w:tabs>
          <w:tab w:val="left" w:pos="187"/>
          <w:tab w:val="left" w:pos="748"/>
        </w:tabs>
        <w:ind w:left="748" w:hanging="748"/>
        <w:jc w:val="both"/>
      </w:pPr>
    </w:p>
    <w:p w14:paraId="1B3099C5" w14:textId="77777777" w:rsidR="009500C9" w:rsidRPr="009500C9" w:rsidRDefault="009500C9" w:rsidP="009500C9">
      <w:pPr>
        <w:tabs>
          <w:tab w:val="left" w:pos="187"/>
          <w:tab w:val="left" w:pos="748"/>
        </w:tabs>
        <w:ind w:left="748" w:hanging="748"/>
        <w:jc w:val="both"/>
      </w:pPr>
    </w:p>
    <w:p w14:paraId="3287CB32" w14:textId="77777777" w:rsidR="009500C9" w:rsidRPr="009500C9" w:rsidRDefault="009500C9" w:rsidP="009500C9">
      <w:pPr>
        <w:tabs>
          <w:tab w:val="left" w:pos="187"/>
          <w:tab w:val="left" w:pos="748"/>
        </w:tabs>
        <w:ind w:left="748" w:hanging="748"/>
        <w:jc w:val="both"/>
      </w:pPr>
    </w:p>
    <w:p w14:paraId="1E8B1296" w14:textId="77777777" w:rsidR="009500C9" w:rsidRPr="009500C9" w:rsidRDefault="009500C9" w:rsidP="009500C9">
      <w:pPr>
        <w:tabs>
          <w:tab w:val="left" w:pos="187"/>
          <w:tab w:val="left" w:pos="748"/>
        </w:tabs>
        <w:ind w:left="748" w:hanging="748"/>
        <w:jc w:val="both"/>
      </w:pPr>
    </w:p>
    <w:p w14:paraId="5854BAAA" w14:textId="77777777" w:rsidR="009500C9" w:rsidRPr="009500C9" w:rsidRDefault="009500C9" w:rsidP="009500C9">
      <w:pPr>
        <w:tabs>
          <w:tab w:val="left" w:pos="187"/>
          <w:tab w:val="left" w:pos="748"/>
        </w:tabs>
        <w:ind w:left="748" w:hanging="748"/>
        <w:jc w:val="both"/>
      </w:pPr>
    </w:p>
    <w:p w14:paraId="4589F21C" w14:textId="77777777" w:rsidR="009500C9" w:rsidRPr="009500C9" w:rsidRDefault="009500C9" w:rsidP="009500C9">
      <w:pPr>
        <w:tabs>
          <w:tab w:val="left" w:pos="187"/>
          <w:tab w:val="left" w:pos="748"/>
        </w:tabs>
        <w:ind w:left="748" w:hanging="748"/>
        <w:jc w:val="both"/>
      </w:pPr>
    </w:p>
    <w:p w14:paraId="5819FAA8" w14:textId="77777777" w:rsidR="009500C9" w:rsidRPr="009500C9" w:rsidRDefault="009500C9" w:rsidP="009500C9">
      <w:pPr>
        <w:tabs>
          <w:tab w:val="left" w:pos="187"/>
          <w:tab w:val="left" w:pos="748"/>
        </w:tabs>
        <w:ind w:left="748" w:hanging="748"/>
        <w:jc w:val="both"/>
      </w:pPr>
    </w:p>
    <w:p w14:paraId="77B1DABE" w14:textId="77777777" w:rsidR="009500C9" w:rsidRPr="009500C9" w:rsidRDefault="009500C9" w:rsidP="009500C9">
      <w:pPr>
        <w:tabs>
          <w:tab w:val="left" w:pos="187"/>
          <w:tab w:val="left" w:pos="748"/>
        </w:tabs>
        <w:ind w:left="748" w:hanging="748"/>
        <w:jc w:val="both"/>
      </w:pPr>
    </w:p>
    <w:p w14:paraId="7D219172" w14:textId="77777777" w:rsidR="009500C9" w:rsidRPr="009500C9" w:rsidRDefault="009500C9" w:rsidP="009500C9">
      <w:pPr>
        <w:tabs>
          <w:tab w:val="left" w:pos="187"/>
          <w:tab w:val="left" w:pos="748"/>
        </w:tabs>
        <w:ind w:left="748" w:hanging="748"/>
        <w:jc w:val="both"/>
      </w:pPr>
    </w:p>
    <w:p w14:paraId="0BD5CE4F" w14:textId="77777777" w:rsidR="009500C9" w:rsidRPr="009500C9" w:rsidRDefault="009500C9" w:rsidP="009500C9">
      <w:pPr>
        <w:tabs>
          <w:tab w:val="left" w:pos="187"/>
          <w:tab w:val="left" w:pos="748"/>
        </w:tabs>
        <w:ind w:left="748" w:hanging="748"/>
        <w:jc w:val="both"/>
      </w:pPr>
    </w:p>
    <w:p w14:paraId="245864F9" w14:textId="77777777" w:rsidR="009500C9" w:rsidRPr="009500C9" w:rsidRDefault="009500C9" w:rsidP="009500C9">
      <w:pPr>
        <w:tabs>
          <w:tab w:val="left" w:pos="187"/>
          <w:tab w:val="left" w:pos="748"/>
        </w:tabs>
        <w:ind w:left="748" w:hanging="748"/>
        <w:jc w:val="both"/>
      </w:pPr>
    </w:p>
    <w:p w14:paraId="6E2667BD" w14:textId="77777777" w:rsidR="009500C9" w:rsidRPr="009500C9" w:rsidRDefault="009500C9" w:rsidP="009500C9">
      <w:pPr>
        <w:tabs>
          <w:tab w:val="left" w:pos="187"/>
          <w:tab w:val="left" w:pos="748"/>
        </w:tabs>
        <w:ind w:left="748" w:hanging="748"/>
        <w:jc w:val="both"/>
      </w:pPr>
    </w:p>
    <w:p w14:paraId="5266C235" w14:textId="77777777" w:rsidR="009500C9" w:rsidRPr="009500C9" w:rsidRDefault="009500C9" w:rsidP="009500C9">
      <w:pPr>
        <w:tabs>
          <w:tab w:val="left" w:pos="187"/>
          <w:tab w:val="left" w:pos="748"/>
        </w:tabs>
        <w:ind w:left="748" w:hanging="748"/>
        <w:jc w:val="both"/>
      </w:pPr>
    </w:p>
    <w:p w14:paraId="4B355188" w14:textId="77777777" w:rsidR="009500C9" w:rsidRPr="009500C9" w:rsidRDefault="009500C9" w:rsidP="009500C9">
      <w:pPr>
        <w:tabs>
          <w:tab w:val="left" w:pos="187"/>
          <w:tab w:val="left" w:pos="748"/>
        </w:tabs>
        <w:ind w:left="748" w:hanging="748"/>
        <w:jc w:val="both"/>
      </w:pPr>
    </w:p>
    <w:p w14:paraId="5785A5EC" w14:textId="77777777" w:rsidR="009500C9" w:rsidRPr="009500C9" w:rsidRDefault="009500C9" w:rsidP="009500C9">
      <w:pPr>
        <w:tabs>
          <w:tab w:val="left" w:pos="187"/>
          <w:tab w:val="left" w:pos="748"/>
        </w:tabs>
        <w:ind w:left="748" w:hanging="748"/>
        <w:jc w:val="both"/>
      </w:pPr>
    </w:p>
    <w:p w14:paraId="3D3B2E91" w14:textId="77777777" w:rsidR="009500C9" w:rsidRPr="009500C9" w:rsidRDefault="009500C9" w:rsidP="009500C9">
      <w:pPr>
        <w:tabs>
          <w:tab w:val="left" w:pos="187"/>
          <w:tab w:val="left" w:pos="748"/>
        </w:tabs>
        <w:ind w:left="748" w:hanging="748"/>
        <w:jc w:val="both"/>
      </w:pPr>
    </w:p>
    <w:p w14:paraId="227656BB" w14:textId="77777777" w:rsidR="009500C9" w:rsidRPr="009500C9" w:rsidRDefault="009500C9" w:rsidP="009500C9">
      <w:pPr>
        <w:tabs>
          <w:tab w:val="left" w:pos="187"/>
          <w:tab w:val="left" w:pos="748"/>
        </w:tabs>
        <w:ind w:left="748" w:hanging="748"/>
        <w:jc w:val="both"/>
      </w:pPr>
    </w:p>
    <w:p w14:paraId="30EA068C" w14:textId="77777777" w:rsidR="009500C9" w:rsidRPr="009500C9" w:rsidRDefault="009500C9" w:rsidP="009500C9">
      <w:pPr>
        <w:tabs>
          <w:tab w:val="left" w:pos="187"/>
          <w:tab w:val="left" w:pos="748"/>
        </w:tabs>
        <w:ind w:left="748" w:hanging="748"/>
        <w:jc w:val="both"/>
      </w:pPr>
    </w:p>
    <w:p w14:paraId="1D09EEB2" w14:textId="77777777" w:rsidR="009500C9" w:rsidRPr="009500C9" w:rsidRDefault="009500C9" w:rsidP="009500C9">
      <w:pPr>
        <w:tabs>
          <w:tab w:val="left" w:pos="187"/>
          <w:tab w:val="left" w:pos="748"/>
        </w:tabs>
        <w:ind w:left="748" w:hanging="748"/>
        <w:jc w:val="both"/>
      </w:pPr>
    </w:p>
    <w:p w14:paraId="2116E13B" w14:textId="77777777" w:rsidR="009500C9" w:rsidRPr="009500C9" w:rsidRDefault="009500C9" w:rsidP="009500C9">
      <w:pPr>
        <w:tabs>
          <w:tab w:val="left" w:pos="187"/>
          <w:tab w:val="left" w:pos="748"/>
        </w:tabs>
        <w:ind w:left="748" w:hanging="748"/>
        <w:jc w:val="both"/>
      </w:pPr>
    </w:p>
    <w:p w14:paraId="05CB619D" w14:textId="77777777" w:rsidR="009500C9" w:rsidRPr="009500C9" w:rsidRDefault="009500C9" w:rsidP="009500C9">
      <w:pPr>
        <w:tabs>
          <w:tab w:val="left" w:pos="187"/>
          <w:tab w:val="left" w:pos="748"/>
        </w:tabs>
        <w:ind w:left="748" w:hanging="748"/>
        <w:jc w:val="both"/>
      </w:pPr>
    </w:p>
    <w:p w14:paraId="666C7AF5" w14:textId="77777777" w:rsidR="009500C9" w:rsidRPr="009500C9" w:rsidRDefault="009500C9" w:rsidP="009500C9">
      <w:pPr>
        <w:tabs>
          <w:tab w:val="left" w:pos="187"/>
          <w:tab w:val="left" w:pos="748"/>
        </w:tabs>
        <w:ind w:left="748" w:hanging="748"/>
        <w:jc w:val="both"/>
      </w:pPr>
    </w:p>
    <w:p w14:paraId="6AB5E84F" w14:textId="77777777" w:rsidR="009500C9" w:rsidRPr="009500C9" w:rsidRDefault="009500C9" w:rsidP="009500C9">
      <w:pPr>
        <w:tabs>
          <w:tab w:val="left" w:pos="187"/>
          <w:tab w:val="left" w:pos="748"/>
        </w:tabs>
        <w:ind w:left="748" w:hanging="748"/>
        <w:jc w:val="both"/>
      </w:pPr>
    </w:p>
    <w:p w14:paraId="5F9E20B3" w14:textId="77777777" w:rsidR="009500C9" w:rsidRPr="009500C9" w:rsidRDefault="009500C9" w:rsidP="009500C9">
      <w:pPr>
        <w:tabs>
          <w:tab w:val="left" w:pos="187"/>
          <w:tab w:val="left" w:pos="748"/>
        </w:tabs>
        <w:ind w:left="748" w:hanging="748"/>
        <w:jc w:val="both"/>
      </w:pPr>
    </w:p>
    <w:p w14:paraId="5059527C" w14:textId="77777777" w:rsidR="009500C9" w:rsidRPr="009500C9" w:rsidRDefault="009500C9" w:rsidP="009500C9">
      <w:pPr>
        <w:tabs>
          <w:tab w:val="left" w:pos="187"/>
          <w:tab w:val="left" w:pos="748"/>
        </w:tabs>
        <w:ind w:left="748" w:hanging="748"/>
        <w:jc w:val="both"/>
      </w:pPr>
    </w:p>
    <w:p w14:paraId="0DBE48A0" w14:textId="77777777" w:rsidR="009500C9" w:rsidRPr="009500C9" w:rsidRDefault="009500C9" w:rsidP="009500C9">
      <w:pPr>
        <w:tabs>
          <w:tab w:val="left" w:pos="187"/>
          <w:tab w:val="left" w:pos="748"/>
        </w:tabs>
        <w:ind w:left="748" w:hanging="748"/>
        <w:jc w:val="both"/>
      </w:pPr>
    </w:p>
    <w:p w14:paraId="57F4D2FA" w14:textId="77777777" w:rsidR="009500C9" w:rsidRPr="009500C9" w:rsidRDefault="009500C9" w:rsidP="009500C9">
      <w:pPr>
        <w:tabs>
          <w:tab w:val="left" w:pos="187"/>
          <w:tab w:val="left" w:pos="748"/>
        </w:tabs>
        <w:ind w:left="748" w:hanging="748"/>
        <w:jc w:val="both"/>
      </w:pPr>
    </w:p>
    <w:p w14:paraId="664EAB24" w14:textId="550627F1" w:rsidR="009500C9" w:rsidRPr="009500C9" w:rsidRDefault="00292ACC" w:rsidP="009500C9">
      <w:pPr>
        <w:tabs>
          <w:tab w:val="left" w:pos="1710"/>
        </w:tabs>
        <w:spacing w:before="120" w:after="200" w:line="276" w:lineRule="auto"/>
        <w:ind w:left="-540"/>
        <w:jc w:val="center"/>
        <w:rPr>
          <w:rFonts w:ascii="Calibri Light" w:hAnsi="Calibri Light"/>
          <w:color w:val="000000"/>
        </w:rPr>
      </w:pPr>
      <w:r w:rsidRPr="009500C9">
        <w:rPr>
          <w:rFonts w:ascii="Calibri Light" w:hAnsi="Calibri Light"/>
          <w:noProof/>
          <w:color w:val="000000"/>
        </w:rPr>
        <w:lastRenderedPageBreak/>
        <w:drawing>
          <wp:inline distT="0" distB="0" distL="0" distR="0" wp14:anchorId="77C7DA5A" wp14:editId="54C9992D">
            <wp:extent cx="5505450" cy="7315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7315200"/>
                    </a:xfrm>
                    <a:prstGeom prst="rect">
                      <a:avLst/>
                    </a:prstGeom>
                    <a:noFill/>
                    <a:ln>
                      <a:noFill/>
                    </a:ln>
                  </pic:spPr>
                </pic:pic>
              </a:graphicData>
            </a:graphic>
          </wp:inline>
        </w:drawing>
      </w:r>
    </w:p>
    <w:p w14:paraId="73087A9D" w14:textId="77777777" w:rsidR="009500C9" w:rsidRPr="009500C9" w:rsidRDefault="009500C9" w:rsidP="009500C9">
      <w:pPr>
        <w:tabs>
          <w:tab w:val="right" w:pos="1350"/>
          <w:tab w:val="left" w:pos="1710"/>
        </w:tabs>
        <w:spacing w:before="120" w:after="200" w:line="276" w:lineRule="auto"/>
        <w:ind w:left="1350"/>
        <w:jc w:val="center"/>
        <w:rPr>
          <w:rFonts w:ascii="Calibri Light" w:hAnsi="Calibri Light"/>
          <w:color w:val="000000"/>
        </w:rPr>
      </w:pPr>
    </w:p>
    <w:p w14:paraId="2754C083" w14:textId="77777777" w:rsidR="009500C9" w:rsidRPr="009500C9" w:rsidRDefault="009500C9" w:rsidP="009500C9">
      <w:pPr>
        <w:tabs>
          <w:tab w:val="right" w:pos="1350"/>
          <w:tab w:val="left" w:pos="1710"/>
        </w:tabs>
        <w:spacing w:before="120" w:after="200" w:line="276" w:lineRule="auto"/>
        <w:ind w:left="1350"/>
        <w:jc w:val="center"/>
        <w:rPr>
          <w:rFonts w:ascii="Calibri Light" w:hAnsi="Calibri Light"/>
          <w:color w:val="000000"/>
        </w:rPr>
      </w:pPr>
    </w:p>
    <w:p w14:paraId="796A3595" w14:textId="0D64FF2B" w:rsidR="009500C9" w:rsidRPr="009500C9" w:rsidRDefault="00292ACC" w:rsidP="009500C9">
      <w:pPr>
        <w:tabs>
          <w:tab w:val="right" w:pos="270"/>
          <w:tab w:val="left" w:pos="900"/>
        </w:tabs>
        <w:spacing w:before="120" w:after="200" w:line="276" w:lineRule="auto"/>
        <w:ind w:left="-900" w:right="-1228"/>
        <w:jc w:val="center"/>
        <w:rPr>
          <w:rFonts w:ascii="Calibri Light" w:hAnsi="Calibri Light"/>
          <w:color w:val="000000"/>
        </w:rPr>
      </w:pPr>
      <w:r w:rsidRPr="009500C9">
        <w:rPr>
          <w:rFonts w:ascii="Calibri Light" w:hAnsi="Calibri Light"/>
          <w:noProof/>
          <w:color w:val="000000"/>
        </w:rPr>
        <w:lastRenderedPageBreak/>
        <w:drawing>
          <wp:inline distT="0" distB="0" distL="0" distR="0" wp14:anchorId="4910A442" wp14:editId="70266E5E">
            <wp:extent cx="5514975" cy="71628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7162800"/>
                    </a:xfrm>
                    <a:prstGeom prst="rect">
                      <a:avLst/>
                    </a:prstGeom>
                    <a:noFill/>
                    <a:ln>
                      <a:noFill/>
                    </a:ln>
                  </pic:spPr>
                </pic:pic>
              </a:graphicData>
            </a:graphic>
          </wp:inline>
        </w:drawing>
      </w:r>
    </w:p>
    <w:p w14:paraId="7A9686B8" w14:textId="77777777" w:rsidR="009500C9" w:rsidRPr="009500C9" w:rsidRDefault="009500C9" w:rsidP="009500C9">
      <w:pPr>
        <w:tabs>
          <w:tab w:val="right" w:pos="1350"/>
          <w:tab w:val="left" w:pos="1710"/>
        </w:tabs>
        <w:spacing w:before="120" w:after="200" w:line="276" w:lineRule="auto"/>
        <w:ind w:left="1350"/>
        <w:jc w:val="center"/>
        <w:rPr>
          <w:rFonts w:ascii="Calibri Light" w:hAnsi="Calibri Light"/>
          <w:color w:val="000000"/>
        </w:rPr>
      </w:pPr>
    </w:p>
    <w:p w14:paraId="7BBB28C4" w14:textId="77777777" w:rsidR="009500C9" w:rsidRPr="009500C9" w:rsidRDefault="009500C9" w:rsidP="009500C9">
      <w:pPr>
        <w:tabs>
          <w:tab w:val="right" w:pos="1350"/>
          <w:tab w:val="left" w:pos="1710"/>
        </w:tabs>
        <w:spacing w:before="120" w:after="200" w:line="276" w:lineRule="auto"/>
        <w:ind w:left="1350"/>
        <w:jc w:val="center"/>
        <w:rPr>
          <w:rFonts w:ascii="Calibri Light" w:hAnsi="Calibri Light"/>
          <w:color w:val="000000"/>
        </w:rPr>
      </w:pPr>
    </w:p>
    <w:p w14:paraId="5617E502" w14:textId="77777777" w:rsidR="009500C9" w:rsidRPr="009500C9" w:rsidRDefault="009500C9" w:rsidP="009500C9">
      <w:pPr>
        <w:tabs>
          <w:tab w:val="right" w:pos="1350"/>
          <w:tab w:val="left" w:pos="1710"/>
        </w:tabs>
        <w:spacing w:before="120" w:after="200" w:line="276" w:lineRule="auto"/>
        <w:ind w:left="1350"/>
        <w:jc w:val="center"/>
        <w:rPr>
          <w:rFonts w:ascii="Calibri Light" w:hAnsi="Calibri Light"/>
          <w:color w:val="000000"/>
        </w:rPr>
      </w:pPr>
    </w:p>
    <w:p w14:paraId="6DB956AA" w14:textId="77777777" w:rsidR="009500C9" w:rsidRPr="009500C9" w:rsidRDefault="009500C9" w:rsidP="009500C9">
      <w:pPr>
        <w:tabs>
          <w:tab w:val="right" w:pos="1350"/>
          <w:tab w:val="left" w:pos="1710"/>
        </w:tabs>
        <w:spacing w:before="120" w:after="200" w:line="276" w:lineRule="auto"/>
        <w:ind w:left="1350"/>
        <w:rPr>
          <w:rFonts w:ascii="Calibri Light" w:hAnsi="Calibri Light"/>
          <w:color w:val="000000"/>
        </w:rPr>
      </w:pPr>
      <w:r w:rsidRPr="009500C9">
        <w:rPr>
          <w:rFonts w:ascii="Calibri Light" w:hAnsi="Calibri Light"/>
          <w:color w:val="000000"/>
        </w:rPr>
        <w:lastRenderedPageBreak/>
        <w:t xml:space="preserve">                                            Attachment C</w:t>
      </w:r>
    </w:p>
    <w:p w14:paraId="7A3EA8E5" w14:textId="77777777" w:rsidR="009500C9" w:rsidRPr="009500C9" w:rsidRDefault="009500C9" w:rsidP="009500C9">
      <w:pPr>
        <w:tabs>
          <w:tab w:val="right" w:pos="1350"/>
          <w:tab w:val="left" w:pos="1710"/>
        </w:tabs>
        <w:spacing w:before="120" w:after="200" w:line="276" w:lineRule="auto"/>
        <w:jc w:val="both"/>
        <w:rPr>
          <w:rFonts w:ascii="Calibri Light" w:hAnsi="Calibri Light"/>
          <w:color w:val="000000"/>
        </w:rPr>
      </w:pPr>
      <w:r w:rsidRPr="009500C9">
        <w:rPr>
          <w:rFonts w:ascii="Calibri Light" w:hAnsi="Calibri Light"/>
          <w:color w:val="000000"/>
        </w:rPr>
        <w:t xml:space="preserve">                     Certification Regarding Debarment and Suspension (Form HUD-2992) </w:t>
      </w:r>
    </w:p>
    <w:p w14:paraId="50E2642F" w14:textId="77777777" w:rsidR="009500C9" w:rsidRPr="009500C9" w:rsidRDefault="009500C9" w:rsidP="009500C9">
      <w:pPr>
        <w:tabs>
          <w:tab w:val="left" w:pos="187"/>
          <w:tab w:val="left" w:pos="748"/>
        </w:tabs>
        <w:ind w:left="748" w:hanging="748"/>
        <w:jc w:val="both"/>
      </w:pPr>
    </w:p>
    <w:p w14:paraId="182A36D1" w14:textId="77777777" w:rsidR="009500C9" w:rsidRPr="009500C9" w:rsidRDefault="009500C9" w:rsidP="009500C9">
      <w:pPr>
        <w:tabs>
          <w:tab w:val="left" w:pos="187"/>
          <w:tab w:val="left" w:pos="748"/>
        </w:tabs>
        <w:ind w:left="748" w:hanging="748"/>
        <w:jc w:val="both"/>
      </w:pPr>
    </w:p>
    <w:p w14:paraId="2685BE4D" w14:textId="1EC60ADA" w:rsidR="009500C9" w:rsidRPr="009500C9" w:rsidRDefault="00292ACC" w:rsidP="009500C9">
      <w:pPr>
        <w:tabs>
          <w:tab w:val="left" w:pos="187"/>
          <w:tab w:val="left" w:pos="748"/>
        </w:tabs>
        <w:ind w:left="748" w:hanging="748"/>
        <w:jc w:val="both"/>
      </w:pPr>
      <w:r w:rsidRPr="009500C9">
        <w:rPr>
          <w:noProof/>
        </w:rPr>
        <w:lastRenderedPageBreak/>
        <w:drawing>
          <wp:inline distT="0" distB="0" distL="0" distR="0" wp14:anchorId="1E7A51AB" wp14:editId="6E71CCAD">
            <wp:extent cx="5505450" cy="72485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7248525"/>
                    </a:xfrm>
                    <a:prstGeom prst="rect">
                      <a:avLst/>
                    </a:prstGeom>
                    <a:noFill/>
                    <a:ln>
                      <a:noFill/>
                    </a:ln>
                  </pic:spPr>
                </pic:pic>
              </a:graphicData>
            </a:graphic>
          </wp:inline>
        </w:drawing>
      </w:r>
    </w:p>
    <w:p w14:paraId="73E269A9" w14:textId="77777777" w:rsidR="009500C9" w:rsidRPr="009500C9" w:rsidRDefault="009500C9" w:rsidP="009500C9">
      <w:pPr>
        <w:tabs>
          <w:tab w:val="left" w:pos="187"/>
          <w:tab w:val="left" w:pos="748"/>
        </w:tabs>
        <w:ind w:left="748" w:hanging="748"/>
        <w:jc w:val="both"/>
      </w:pPr>
    </w:p>
    <w:p w14:paraId="4FFC627E" w14:textId="77777777" w:rsidR="009500C9" w:rsidRPr="009500C9" w:rsidRDefault="009500C9" w:rsidP="009500C9">
      <w:pPr>
        <w:tabs>
          <w:tab w:val="left" w:pos="187"/>
          <w:tab w:val="left" w:pos="748"/>
        </w:tabs>
        <w:ind w:left="748" w:hanging="748"/>
        <w:jc w:val="both"/>
      </w:pPr>
    </w:p>
    <w:p w14:paraId="205B5D68" w14:textId="77777777" w:rsidR="009500C9" w:rsidRPr="009500C9" w:rsidRDefault="009500C9" w:rsidP="009500C9">
      <w:pPr>
        <w:tabs>
          <w:tab w:val="left" w:pos="187"/>
          <w:tab w:val="left" w:pos="748"/>
        </w:tabs>
        <w:ind w:left="748" w:hanging="748"/>
        <w:jc w:val="both"/>
      </w:pPr>
    </w:p>
    <w:p w14:paraId="6C1B2C41" w14:textId="77777777" w:rsidR="009500C9" w:rsidRPr="009500C9" w:rsidRDefault="009500C9" w:rsidP="009500C9">
      <w:pPr>
        <w:tabs>
          <w:tab w:val="left" w:pos="187"/>
          <w:tab w:val="left" w:pos="748"/>
        </w:tabs>
        <w:ind w:left="748" w:hanging="748"/>
        <w:jc w:val="both"/>
      </w:pPr>
    </w:p>
    <w:p w14:paraId="697DB2C5" w14:textId="77777777" w:rsidR="009500C9" w:rsidRPr="009500C9" w:rsidRDefault="009500C9" w:rsidP="009500C9">
      <w:pPr>
        <w:tabs>
          <w:tab w:val="left" w:pos="187"/>
          <w:tab w:val="left" w:pos="748"/>
        </w:tabs>
        <w:ind w:left="748" w:hanging="748"/>
        <w:jc w:val="both"/>
      </w:pPr>
    </w:p>
    <w:p w14:paraId="164024D5" w14:textId="525C62AF" w:rsidR="009500C9" w:rsidRPr="009500C9" w:rsidRDefault="00292ACC" w:rsidP="009500C9">
      <w:pPr>
        <w:tabs>
          <w:tab w:val="left" w:pos="187"/>
          <w:tab w:val="left" w:pos="748"/>
        </w:tabs>
        <w:ind w:left="748" w:hanging="748"/>
        <w:jc w:val="both"/>
      </w:pPr>
      <w:r w:rsidRPr="009500C9">
        <w:rPr>
          <w:noProof/>
        </w:rPr>
        <w:lastRenderedPageBreak/>
        <w:drawing>
          <wp:inline distT="0" distB="0" distL="0" distR="0" wp14:anchorId="559BD0DB" wp14:editId="6CDF6CC3">
            <wp:extent cx="5514975" cy="71437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7143750"/>
                    </a:xfrm>
                    <a:prstGeom prst="rect">
                      <a:avLst/>
                    </a:prstGeom>
                    <a:noFill/>
                    <a:ln>
                      <a:noFill/>
                    </a:ln>
                  </pic:spPr>
                </pic:pic>
              </a:graphicData>
            </a:graphic>
          </wp:inline>
        </w:drawing>
      </w:r>
    </w:p>
    <w:p w14:paraId="35D1BD1F" w14:textId="77777777" w:rsidR="009500C9" w:rsidRPr="009500C9" w:rsidRDefault="009500C9" w:rsidP="009500C9">
      <w:pPr>
        <w:tabs>
          <w:tab w:val="left" w:pos="187"/>
          <w:tab w:val="left" w:pos="748"/>
        </w:tabs>
        <w:ind w:left="748" w:hanging="748"/>
        <w:jc w:val="both"/>
      </w:pPr>
    </w:p>
    <w:p w14:paraId="4A511B83" w14:textId="77777777" w:rsidR="009500C9" w:rsidRPr="009500C9" w:rsidRDefault="009500C9" w:rsidP="009500C9">
      <w:pPr>
        <w:tabs>
          <w:tab w:val="left" w:pos="187"/>
          <w:tab w:val="left" w:pos="748"/>
        </w:tabs>
        <w:ind w:left="748" w:hanging="748"/>
        <w:jc w:val="both"/>
      </w:pPr>
    </w:p>
    <w:p w14:paraId="249954D9" w14:textId="77777777" w:rsidR="009500C9" w:rsidRPr="009500C9" w:rsidRDefault="009500C9" w:rsidP="009500C9">
      <w:pPr>
        <w:tabs>
          <w:tab w:val="left" w:pos="187"/>
          <w:tab w:val="left" w:pos="748"/>
        </w:tabs>
        <w:ind w:left="748" w:hanging="748"/>
        <w:jc w:val="both"/>
      </w:pPr>
    </w:p>
    <w:p w14:paraId="2958BDA8" w14:textId="77777777" w:rsidR="009500C9" w:rsidRPr="009500C9" w:rsidRDefault="009500C9" w:rsidP="009500C9">
      <w:pPr>
        <w:tabs>
          <w:tab w:val="left" w:pos="187"/>
          <w:tab w:val="left" w:pos="748"/>
        </w:tabs>
        <w:ind w:left="748" w:hanging="748"/>
        <w:jc w:val="both"/>
      </w:pPr>
    </w:p>
    <w:p w14:paraId="4C70B20B" w14:textId="77777777" w:rsidR="009500C9" w:rsidRPr="009500C9" w:rsidRDefault="009500C9" w:rsidP="009500C9">
      <w:pPr>
        <w:tabs>
          <w:tab w:val="left" w:pos="187"/>
          <w:tab w:val="left" w:pos="748"/>
        </w:tabs>
        <w:ind w:left="748" w:hanging="748"/>
        <w:jc w:val="both"/>
      </w:pPr>
    </w:p>
    <w:p w14:paraId="1A6B2BF0" w14:textId="77777777" w:rsidR="009500C9" w:rsidRPr="009500C9" w:rsidRDefault="009500C9" w:rsidP="009500C9">
      <w:pPr>
        <w:tabs>
          <w:tab w:val="left" w:pos="187"/>
          <w:tab w:val="left" w:pos="748"/>
        </w:tabs>
        <w:ind w:left="748" w:hanging="748"/>
        <w:jc w:val="both"/>
      </w:pPr>
    </w:p>
    <w:p w14:paraId="1C8144CC" w14:textId="77777777" w:rsidR="009500C9" w:rsidRPr="009500C9" w:rsidRDefault="009500C9" w:rsidP="009500C9">
      <w:pPr>
        <w:tabs>
          <w:tab w:val="right" w:pos="1350"/>
          <w:tab w:val="left" w:pos="1710"/>
        </w:tabs>
        <w:spacing w:before="120" w:after="200" w:line="276" w:lineRule="auto"/>
        <w:ind w:left="1350"/>
        <w:jc w:val="both"/>
        <w:rPr>
          <w:rFonts w:ascii="Calibri Light" w:hAnsi="Calibri Light"/>
          <w:color w:val="000000"/>
        </w:rPr>
      </w:pPr>
    </w:p>
    <w:p w14:paraId="2638F8D6" w14:textId="77777777" w:rsidR="009500C9" w:rsidRPr="009500C9" w:rsidRDefault="009500C9" w:rsidP="009500C9">
      <w:pPr>
        <w:tabs>
          <w:tab w:val="right" w:pos="1350"/>
          <w:tab w:val="left" w:pos="1710"/>
        </w:tabs>
        <w:spacing w:before="120" w:after="200" w:line="276" w:lineRule="auto"/>
        <w:rPr>
          <w:rFonts w:ascii="Calibri Light" w:hAnsi="Calibri Light"/>
          <w:color w:val="000000"/>
        </w:rPr>
      </w:pPr>
      <w:r w:rsidRPr="009500C9">
        <w:rPr>
          <w:rFonts w:ascii="Calibri Light" w:hAnsi="Calibri Light"/>
          <w:color w:val="000000"/>
        </w:rPr>
        <w:t xml:space="preserve">                                                                      Attachment D</w:t>
      </w:r>
    </w:p>
    <w:p w14:paraId="72AF0274" w14:textId="77777777" w:rsidR="009500C9" w:rsidRPr="009500C9" w:rsidRDefault="009500C9" w:rsidP="009500C9">
      <w:pPr>
        <w:tabs>
          <w:tab w:val="right" w:pos="1350"/>
          <w:tab w:val="left" w:pos="1710"/>
        </w:tabs>
        <w:spacing w:before="120" w:after="200" w:line="276" w:lineRule="auto"/>
        <w:ind w:left="1350"/>
        <w:jc w:val="both"/>
        <w:rPr>
          <w:rFonts w:ascii="Calibri Light" w:hAnsi="Calibri Light"/>
          <w:color w:val="000000"/>
        </w:rPr>
      </w:pPr>
    </w:p>
    <w:p w14:paraId="3EFE1EBE" w14:textId="77777777" w:rsidR="009500C9" w:rsidRPr="009500C9" w:rsidRDefault="009500C9" w:rsidP="009500C9">
      <w:pPr>
        <w:tabs>
          <w:tab w:val="right" w:pos="1350"/>
          <w:tab w:val="left" w:pos="1710"/>
        </w:tabs>
        <w:spacing w:before="120" w:after="200" w:line="276" w:lineRule="auto"/>
        <w:ind w:left="1350"/>
        <w:jc w:val="both"/>
        <w:rPr>
          <w:rFonts w:ascii="Calibri Light" w:hAnsi="Calibri Light"/>
          <w:color w:val="000000"/>
        </w:rPr>
      </w:pPr>
      <w:r w:rsidRPr="009500C9">
        <w:rPr>
          <w:rFonts w:ascii="Calibri Light" w:hAnsi="Calibri Light"/>
          <w:color w:val="000000"/>
        </w:rPr>
        <w:t xml:space="preserve">Equal Employment Opportunity Certification (Form HUD-92010) </w:t>
      </w:r>
    </w:p>
    <w:p w14:paraId="35EE2994" w14:textId="77777777" w:rsidR="009500C9" w:rsidRPr="009500C9" w:rsidRDefault="009500C9" w:rsidP="009500C9">
      <w:pPr>
        <w:tabs>
          <w:tab w:val="left" w:pos="187"/>
          <w:tab w:val="left" w:pos="748"/>
        </w:tabs>
        <w:ind w:left="748" w:hanging="748"/>
        <w:jc w:val="both"/>
      </w:pPr>
    </w:p>
    <w:p w14:paraId="0CBDE258" w14:textId="77777777" w:rsidR="009500C9" w:rsidRPr="009500C9" w:rsidRDefault="009500C9" w:rsidP="009500C9"/>
    <w:p w14:paraId="6BA0F9B2" w14:textId="77777777" w:rsidR="009500C9" w:rsidRPr="009500C9" w:rsidRDefault="009500C9" w:rsidP="009500C9"/>
    <w:p w14:paraId="1998168E" w14:textId="77777777" w:rsidR="009500C9" w:rsidRPr="009500C9" w:rsidRDefault="009500C9" w:rsidP="009500C9"/>
    <w:p w14:paraId="7AA606D8" w14:textId="77777777" w:rsidR="009500C9" w:rsidRPr="009500C9" w:rsidRDefault="009500C9" w:rsidP="009500C9"/>
    <w:p w14:paraId="4E6194B0" w14:textId="77777777" w:rsidR="009500C9" w:rsidRPr="009500C9" w:rsidRDefault="009500C9" w:rsidP="009500C9"/>
    <w:p w14:paraId="10920679" w14:textId="77777777" w:rsidR="009500C9" w:rsidRPr="009500C9" w:rsidRDefault="009500C9" w:rsidP="009500C9"/>
    <w:p w14:paraId="4D0EFDF6" w14:textId="77777777" w:rsidR="009500C9" w:rsidRPr="009500C9" w:rsidRDefault="009500C9" w:rsidP="009500C9"/>
    <w:p w14:paraId="5331B470" w14:textId="77777777" w:rsidR="009500C9" w:rsidRPr="009500C9" w:rsidRDefault="009500C9" w:rsidP="009500C9"/>
    <w:p w14:paraId="34E40002" w14:textId="77777777" w:rsidR="009500C9" w:rsidRPr="009500C9" w:rsidRDefault="009500C9" w:rsidP="009500C9"/>
    <w:p w14:paraId="29E125F8" w14:textId="77777777" w:rsidR="009500C9" w:rsidRPr="009500C9" w:rsidRDefault="009500C9" w:rsidP="009500C9"/>
    <w:p w14:paraId="3D7A5B62" w14:textId="77777777" w:rsidR="009500C9" w:rsidRPr="009500C9" w:rsidRDefault="009500C9" w:rsidP="009500C9"/>
    <w:p w14:paraId="1A109299" w14:textId="77777777" w:rsidR="009500C9" w:rsidRPr="009500C9" w:rsidRDefault="009500C9" w:rsidP="009500C9"/>
    <w:p w14:paraId="08D4C2D0" w14:textId="77777777" w:rsidR="009500C9" w:rsidRPr="009500C9" w:rsidRDefault="009500C9" w:rsidP="009500C9"/>
    <w:p w14:paraId="6542671F" w14:textId="77777777" w:rsidR="009500C9" w:rsidRPr="009500C9" w:rsidRDefault="009500C9" w:rsidP="009500C9"/>
    <w:p w14:paraId="3F7B0DFE" w14:textId="77777777" w:rsidR="009500C9" w:rsidRPr="009500C9" w:rsidRDefault="009500C9" w:rsidP="009500C9"/>
    <w:p w14:paraId="6ED49B2B" w14:textId="77777777" w:rsidR="009500C9" w:rsidRPr="009500C9" w:rsidRDefault="009500C9" w:rsidP="009500C9"/>
    <w:p w14:paraId="6D51AEEA" w14:textId="77777777" w:rsidR="009500C9" w:rsidRPr="009500C9" w:rsidRDefault="009500C9" w:rsidP="009500C9"/>
    <w:p w14:paraId="71B02F3B" w14:textId="77777777" w:rsidR="009500C9" w:rsidRPr="009500C9" w:rsidRDefault="009500C9" w:rsidP="009500C9"/>
    <w:p w14:paraId="0F10DDC0" w14:textId="77777777" w:rsidR="009500C9" w:rsidRPr="009500C9" w:rsidRDefault="009500C9" w:rsidP="009500C9"/>
    <w:p w14:paraId="1517D735" w14:textId="77777777" w:rsidR="009500C9" w:rsidRPr="009500C9" w:rsidRDefault="009500C9" w:rsidP="009500C9"/>
    <w:p w14:paraId="4EA7D888" w14:textId="77777777" w:rsidR="009500C9" w:rsidRPr="009500C9" w:rsidRDefault="009500C9" w:rsidP="009500C9"/>
    <w:p w14:paraId="182AAFCD" w14:textId="77777777" w:rsidR="009500C9" w:rsidRPr="009500C9" w:rsidRDefault="009500C9" w:rsidP="009500C9"/>
    <w:p w14:paraId="38A70F82" w14:textId="77777777" w:rsidR="009500C9" w:rsidRPr="009500C9" w:rsidRDefault="009500C9" w:rsidP="009500C9"/>
    <w:p w14:paraId="7C0AC55D" w14:textId="77777777" w:rsidR="009500C9" w:rsidRPr="009500C9" w:rsidRDefault="009500C9" w:rsidP="009500C9"/>
    <w:p w14:paraId="44428A81" w14:textId="77777777" w:rsidR="009500C9" w:rsidRPr="009500C9" w:rsidRDefault="009500C9" w:rsidP="009500C9"/>
    <w:p w14:paraId="47C84B4F" w14:textId="77777777" w:rsidR="009500C9" w:rsidRPr="009500C9" w:rsidRDefault="009500C9" w:rsidP="009500C9"/>
    <w:p w14:paraId="69FDE45F" w14:textId="77777777" w:rsidR="009500C9" w:rsidRPr="009500C9" w:rsidRDefault="009500C9" w:rsidP="009500C9"/>
    <w:p w14:paraId="4C2F0613" w14:textId="77777777" w:rsidR="009500C9" w:rsidRPr="009500C9" w:rsidRDefault="009500C9" w:rsidP="009500C9"/>
    <w:p w14:paraId="4308E084" w14:textId="77777777" w:rsidR="009500C9" w:rsidRPr="009500C9" w:rsidRDefault="009500C9" w:rsidP="009500C9"/>
    <w:p w14:paraId="469A0B15" w14:textId="77777777" w:rsidR="009500C9" w:rsidRPr="009500C9" w:rsidRDefault="009500C9" w:rsidP="009500C9"/>
    <w:p w14:paraId="1EA80A62" w14:textId="77777777" w:rsidR="009500C9" w:rsidRPr="009500C9" w:rsidRDefault="009500C9" w:rsidP="009500C9"/>
    <w:p w14:paraId="2FA31EB4" w14:textId="77777777" w:rsidR="009500C9" w:rsidRPr="009500C9" w:rsidRDefault="009500C9" w:rsidP="009500C9"/>
    <w:p w14:paraId="1FDDB5B6" w14:textId="77777777" w:rsidR="009500C9" w:rsidRPr="009500C9" w:rsidRDefault="009500C9" w:rsidP="009500C9"/>
    <w:p w14:paraId="1790C430" w14:textId="77777777" w:rsidR="009500C9" w:rsidRPr="009500C9" w:rsidRDefault="009500C9" w:rsidP="009500C9"/>
    <w:p w14:paraId="27C31A57" w14:textId="77777777" w:rsidR="009500C9" w:rsidRPr="009500C9" w:rsidRDefault="009500C9" w:rsidP="009500C9"/>
    <w:p w14:paraId="02D6383A" w14:textId="77777777" w:rsidR="009500C9" w:rsidRPr="009500C9" w:rsidRDefault="009500C9" w:rsidP="009500C9"/>
    <w:p w14:paraId="6F37BA85" w14:textId="77777777" w:rsidR="009500C9" w:rsidRPr="009500C9" w:rsidRDefault="009500C9" w:rsidP="009500C9"/>
    <w:p w14:paraId="47FB7C06" w14:textId="77777777" w:rsidR="009500C9" w:rsidRPr="009500C9" w:rsidRDefault="009500C9" w:rsidP="009500C9"/>
    <w:p w14:paraId="15D1DEC1" w14:textId="2838BEBE" w:rsidR="009500C9" w:rsidRPr="009500C9" w:rsidRDefault="00292ACC" w:rsidP="009500C9">
      <w:r w:rsidRPr="009500C9">
        <w:rPr>
          <w:noProof/>
        </w:rPr>
        <w:lastRenderedPageBreak/>
        <w:drawing>
          <wp:inline distT="0" distB="0" distL="0" distR="0" wp14:anchorId="55A84330" wp14:editId="6162D957">
            <wp:extent cx="5514975" cy="71628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7162800"/>
                    </a:xfrm>
                    <a:prstGeom prst="rect">
                      <a:avLst/>
                    </a:prstGeom>
                    <a:noFill/>
                    <a:ln>
                      <a:noFill/>
                    </a:ln>
                  </pic:spPr>
                </pic:pic>
              </a:graphicData>
            </a:graphic>
          </wp:inline>
        </w:drawing>
      </w:r>
    </w:p>
    <w:p w14:paraId="2F5B4D28" w14:textId="77777777" w:rsidR="009500C9" w:rsidRPr="009500C9" w:rsidRDefault="009500C9" w:rsidP="009500C9"/>
    <w:p w14:paraId="5CABD677" w14:textId="77777777" w:rsidR="009500C9" w:rsidRPr="009500C9" w:rsidRDefault="009500C9" w:rsidP="009500C9"/>
    <w:p w14:paraId="474F7264" w14:textId="77777777" w:rsidR="009500C9" w:rsidRPr="009500C9" w:rsidRDefault="009500C9" w:rsidP="009500C9"/>
    <w:p w14:paraId="4DE43407" w14:textId="77777777" w:rsidR="009500C9" w:rsidRPr="009500C9" w:rsidRDefault="009500C9" w:rsidP="009500C9"/>
    <w:p w14:paraId="46ACD83E" w14:textId="77777777" w:rsidR="009500C9" w:rsidRPr="009500C9" w:rsidRDefault="009500C9" w:rsidP="009500C9"/>
    <w:p w14:paraId="6FF0AB58" w14:textId="77777777" w:rsidR="009500C9" w:rsidRPr="009500C9" w:rsidRDefault="009500C9" w:rsidP="009500C9"/>
    <w:p w14:paraId="7EEA5397" w14:textId="681A29E3" w:rsidR="009500C9" w:rsidRPr="009500C9" w:rsidRDefault="00292ACC" w:rsidP="009500C9">
      <w:pPr>
        <w:rPr>
          <w:noProof/>
        </w:rPr>
      </w:pPr>
      <w:r w:rsidRPr="009500C9">
        <w:rPr>
          <w:noProof/>
        </w:rPr>
        <w:lastRenderedPageBreak/>
        <w:drawing>
          <wp:inline distT="0" distB="0" distL="0" distR="0" wp14:anchorId="33267C47" wp14:editId="14C86D6A">
            <wp:extent cx="5505450" cy="822007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8220075"/>
                    </a:xfrm>
                    <a:prstGeom prst="rect">
                      <a:avLst/>
                    </a:prstGeom>
                    <a:noFill/>
                    <a:ln>
                      <a:noFill/>
                    </a:ln>
                  </pic:spPr>
                </pic:pic>
              </a:graphicData>
            </a:graphic>
          </wp:inline>
        </w:drawing>
      </w:r>
    </w:p>
    <w:p w14:paraId="7E95B52C" w14:textId="77777777" w:rsidR="009500C9" w:rsidRPr="009500C9" w:rsidRDefault="009500C9" w:rsidP="009500C9">
      <w:pPr>
        <w:rPr>
          <w:noProof/>
        </w:rPr>
      </w:pPr>
      <w:r w:rsidRPr="009500C9">
        <w:rPr>
          <w:noProof/>
        </w:rPr>
        <w:lastRenderedPageBreak/>
        <w:tab/>
      </w:r>
      <w:r w:rsidRPr="009500C9">
        <w:rPr>
          <w:noProof/>
        </w:rPr>
        <w:tab/>
      </w:r>
      <w:r w:rsidRPr="009500C9">
        <w:rPr>
          <w:noProof/>
        </w:rPr>
        <w:tab/>
      </w:r>
      <w:r w:rsidRPr="009500C9">
        <w:rPr>
          <w:noProof/>
        </w:rPr>
        <w:tab/>
      </w:r>
      <w:r w:rsidRPr="009500C9">
        <w:rPr>
          <w:noProof/>
        </w:rPr>
        <w:tab/>
        <w:t>Attachment   E</w:t>
      </w:r>
    </w:p>
    <w:p w14:paraId="505459C9" w14:textId="77777777" w:rsidR="009500C9" w:rsidRPr="009500C9" w:rsidRDefault="009500C9" w:rsidP="009500C9">
      <w:pPr>
        <w:rPr>
          <w:noProof/>
        </w:rPr>
      </w:pPr>
    </w:p>
    <w:p w14:paraId="4F055726" w14:textId="77777777" w:rsidR="009500C9" w:rsidRPr="009500C9" w:rsidRDefault="009500C9" w:rsidP="009500C9">
      <w:pPr>
        <w:rPr>
          <w:noProof/>
          <w:sz w:val="32"/>
          <w:szCs w:val="32"/>
        </w:rPr>
      </w:pPr>
      <w:r w:rsidRPr="009500C9">
        <w:rPr>
          <w:noProof/>
        </w:rPr>
        <w:tab/>
      </w:r>
      <w:r w:rsidRPr="009500C9">
        <w:rPr>
          <w:noProof/>
        </w:rPr>
        <w:tab/>
      </w:r>
      <w:r w:rsidRPr="009500C9">
        <w:rPr>
          <w:noProof/>
        </w:rPr>
        <w:tab/>
      </w:r>
      <w:r w:rsidRPr="009500C9">
        <w:rPr>
          <w:noProof/>
        </w:rPr>
        <w:tab/>
      </w:r>
      <w:r w:rsidRPr="009500C9">
        <w:rPr>
          <w:noProof/>
          <w:sz w:val="32"/>
          <w:szCs w:val="32"/>
        </w:rPr>
        <w:t>Section 3 Requirements</w:t>
      </w:r>
    </w:p>
    <w:p w14:paraId="1AED328F" w14:textId="77777777" w:rsidR="009500C9" w:rsidRPr="009500C9" w:rsidRDefault="009500C9" w:rsidP="009500C9">
      <w:pPr>
        <w:rPr>
          <w:noProof/>
          <w:sz w:val="32"/>
          <w:szCs w:val="32"/>
        </w:rPr>
      </w:pPr>
    </w:p>
    <w:p w14:paraId="18B9650E" w14:textId="77777777" w:rsidR="009500C9" w:rsidRPr="009500C9" w:rsidRDefault="009500C9" w:rsidP="009500C9">
      <w:pPr>
        <w:rPr>
          <w:noProof/>
          <w:sz w:val="32"/>
          <w:szCs w:val="32"/>
        </w:rPr>
      </w:pPr>
    </w:p>
    <w:p w14:paraId="1B667A0B" w14:textId="77777777" w:rsidR="009500C9" w:rsidRPr="009500C9" w:rsidRDefault="009500C9" w:rsidP="009500C9">
      <w:pPr>
        <w:rPr>
          <w:noProof/>
          <w:sz w:val="32"/>
          <w:szCs w:val="32"/>
        </w:rPr>
      </w:pPr>
    </w:p>
    <w:p w14:paraId="4564B510" w14:textId="77777777" w:rsidR="009500C9" w:rsidRPr="009500C9" w:rsidRDefault="009500C9" w:rsidP="009500C9">
      <w:pPr>
        <w:rPr>
          <w:noProof/>
          <w:sz w:val="32"/>
          <w:szCs w:val="32"/>
        </w:rPr>
      </w:pPr>
    </w:p>
    <w:p w14:paraId="43830213" w14:textId="77777777" w:rsidR="009500C9" w:rsidRPr="009500C9" w:rsidRDefault="009500C9" w:rsidP="009500C9">
      <w:pPr>
        <w:rPr>
          <w:noProof/>
          <w:sz w:val="32"/>
          <w:szCs w:val="32"/>
        </w:rPr>
      </w:pPr>
    </w:p>
    <w:p w14:paraId="13F375E3" w14:textId="77777777" w:rsidR="009500C9" w:rsidRPr="009500C9" w:rsidRDefault="009500C9" w:rsidP="009500C9">
      <w:pPr>
        <w:rPr>
          <w:noProof/>
          <w:sz w:val="32"/>
          <w:szCs w:val="32"/>
        </w:rPr>
      </w:pPr>
    </w:p>
    <w:p w14:paraId="7DFE36EA" w14:textId="77777777" w:rsidR="009500C9" w:rsidRPr="009500C9" w:rsidRDefault="009500C9" w:rsidP="009500C9">
      <w:pPr>
        <w:rPr>
          <w:noProof/>
          <w:sz w:val="32"/>
          <w:szCs w:val="32"/>
        </w:rPr>
      </w:pPr>
    </w:p>
    <w:p w14:paraId="1C8DAAB8" w14:textId="77777777" w:rsidR="009500C9" w:rsidRPr="009500C9" w:rsidRDefault="009500C9" w:rsidP="009500C9">
      <w:pPr>
        <w:rPr>
          <w:noProof/>
          <w:sz w:val="32"/>
          <w:szCs w:val="32"/>
        </w:rPr>
      </w:pPr>
    </w:p>
    <w:p w14:paraId="01DB0421" w14:textId="77777777" w:rsidR="009500C9" w:rsidRPr="009500C9" w:rsidRDefault="009500C9" w:rsidP="009500C9">
      <w:pPr>
        <w:rPr>
          <w:noProof/>
          <w:sz w:val="32"/>
          <w:szCs w:val="32"/>
        </w:rPr>
      </w:pPr>
    </w:p>
    <w:p w14:paraId="4A3A0AB4" w14:textId="77777777" w:rsidR="009500C9" w:rsidRPr="009500C9" w:rsidRDefault="009500C9" w:rsidP="009500C9">
      <w:pPr>
        <w:rPr>
          <w:noProof/>
          <w:sz w:val="32"/>
          <w:szCs w:val="32"/>
        </w:rPr>
      </w:pPr>
    </w:p>
    <w:p w14:paraId="2FB97562" w14:textId="77777777" w:rsidR="009500C9" w:rsidRPr="009500C9" w:rsidRDefault="009500C9" w:rsidP="009500C9">
      <w:pPr>
        <w:rPr>
          <w:noProof/>
          <w:sz w:val="32"/>
          <w:szCs w:val="32"/>
        </w:rPr>
      </w:pPr>
    </w:p>
    <w:p w14:paraId="78D900D9" w14:textId="77777777" w:rsidR="009500C9" w:rsidRPr="009500C9" w:rsidRDefault="009500C9" w:rsidP="009500C9">
      <w:pPr>
        <w:rPr>
          <w:noProof/>
          <w:sz w:val="32"/>
          <w:szCs w:val="32"/>
        </w:rPr>
      </w:pPr>
    </w:p>
    <w:p w14:paraId="38027347" w14:textId="77777777" w:rsidR="009500C9" w:rsidRPr="009500C9" w:rsidRDefault="009500C9" w:rsidP="009500C9">
      <w:pPr>
        <w:rPr>
          <w:noProof/>
          <w:sz w:val="32"/>
          <w:szCs w:val="32"/>
        </w:rPr>
      </w:pPr>
    </w:p>
    <w:p w14:paraId="510D3ABE" w14:textId="77777777" w:rsidR="009500C9" w:rsidRPr="009500C9" w:rsidRDefault="009500C9" w:rsidP="009500C9">
      <w:pPr>
        <w:rPr>
          <w:noProof/>
          <w:sz w:val="32"/>
          <w:szCs w:val="32"/>
        </w:rPr>
      </w:pPr>
    </w:p>
    <w:p w14:paraId="03935D99" w14:textId="77777777" w:rsidR="009500C9" w:rsidRPr="009500C9" w:rsidRDefault="009500C9" w:rsidP="009500C9">
      <w:pPr>
        <w:rPr>
          <w:noProof/>
          <w:sz w:val="32"/>
          <w:szCs w:val="32"/>
        </w:rPr>
      </w:pPr>
    </w:p>
    <w:p w14:paraId="477A7080" w14:textId="77777777" w:rsidR="009500C9" w:rsidRPr="009500C9" w:rsidRDefault="009500C9" w:rsidP="009500C9">
      <w:pPr>
        <w:rPr>
          <w:noProof/>
          <w:sz w:val="32"/>
          <w:szCs w:val="32"/>
        </w:rPr>
      </w:pPr>
    </w:p>
    <w:p w14:paraId="3F3AC800" w14:textId="77777777" w:rsidR="009500C9" w:rsidRPr="009500C9" w:rsidRDefault="009500C9" w:rsidP="009500C9">
      <w:pPr>
        <w:rPr>
          <w:noProof/>
          <w:sz w:val="32"/>
          <w:szCs w:val="32"/>
        </w:rPr>
      </w:pPr>
    </w:p>
    <w:p w14:paraId="4D17783F" w14:textId="77777777" w:rsidR="009500C9" w:rsidRPr="009500C9" w:rsidRDefault="009500C9" w:rsidP="009500C9">
      <w:pPr>
        <w:rPr>
          <w:noProof/>
          <w:sz w:val="32"/>
          <w:szCs w:val="32"/>
        </w:rPr>
      </w:pPr>
    </w:p>
    <w:p w14:paraId="186CF755" w14:textId="77777777" w:rsidR="009500C9" w:rsidRPr="009500C9" w:rsidRDefault="009500C9" w:rsidP="009500C9">
      <w:pPr>
        <w:rPr>
          <w:noProof/>
          <w:sz w:val="32"/>
          <w:szCs w:val="32"/>
        </w:rPr>
      </w:pPr>
    </w:p>
    <w:p w14:paraId="275947AE" w14:textId="77777777" w:rsidR="009500C9" w:rsidRPr="009500C9" w:rsidRDefault="009500C9" w:rsidP="009500C9">
      <w:pPr>
        <w:rPr>
          <w:noProof/>
          <w:sz w:val="32"/>
          <w:szCs w:val="32"/>
        </w:rPr>
      </w:pPr>
    </w:p>
    <w:p w14:paraId="271FA2D9" w14:textId="77777777" w:rsidR="009500C9" w:rsidRPr="009500C9" w:rsidRDefault="009500C9" w:rsidP="009500C9">
      <w:pPr>
        <w:rPr>
          <w:noProof/>
          <w:sz w:val="32"/>
          <w:szCs w:val="32"/>
        </w:rPr>
      </w:pPr>
    </w:p>
    <w:p w14:paraId="03B720FF" w14:textId="77777777" w:rsidR="009500C9" w:rsidRPr="009500C9" w:rsidRDefault="009500C9" w:rsidP="009500C9">
      <w:pPr>
        <w:rPr>
          <w:noProof/>
          <w:sz w:val="32"/>
          <w:szCs w:val="32"/>
        </w:rPr>
      </w:pPr>
    </w:p>
    <w:p w14:paraId="23799906" w14:textId="77777777" w:rsidR="009500C9" w:rsidRPr="009500C9" w:rsidRDefault="009500C9" w:rsidP="009500C9">
      <w:pPr>
        <w:rPr>
          <w:noProof/>
          <w:sz w:val="32"/>
          <w:szCs w:val="32"/>
        </w:rPr>
      </w:pPr>
    </w:p>
    <w:p w14:paraId="0AF0527A" w14:textId="77777777" w:rsidR="009500C9" w:rsidRPr="009500C9" w:rsidRDefault="009500C9" w:rsidP="009500C9">
      <w:pPr>
        <w:rPr>
          <w:noProof/>
          <w:sz w:val="32"/>
          <w:szCs w:val="32"/>
        </w:rPr>
      </w:pPr>
    </w:p>
    <w:p w14:paraId="4098B6E3" w14:textId="77777777" w:rsidR="009500C9" w:rsidRPr="009500C9" w:rsidRDefault="009500C9" w:rsidP="009500C9">
      <w:pPr>
        <w:rPr>
          <w:noProof/>
          <w:sz w:val="32"/>
          <w:szCs w:val="32"/>
        </w:rPr>
      </w:pPr>
    </w:p>
    <w:p w14:paraId="3DACEE84" w14:textId="77777777" w:rsidR="009500C9" w:rsidRPr="009500C9" w:rsidRDefault="009500C9" w:rsidP="009500C9">
      <w:pPr>
        <w:rPr>
          <w:noProof/>
          <w:sz w:val="32"/>
          <w:szCs w:val="32"/>
        </w:rPr>
      </w:pPr>
    </w:p>
    <w:p w14:paraId="2E4725CE" w14:textId="77777777" w:rsidR="009500C9" w:rsidRPr="009500C9" w:rsidRDefault="009500C9" w:rsidP="009500C9">
      <w:pPr>
        <w:rPr>
          <w:noProof/>
          <w:sz w:val="32"/>
          <w:szCs w:val="32"/>
        </w:rPr>
      </w:pPr>
    </w:p>
    <w:p w14:paraId="7A82203B" w14:textId="77777777" w:rsidR="009500C9" w:rsidRPr="009500C9" w:rsidRDefault="009500C9" w:rsidP="009500C9">
      <w:pPr>
        <w:rPr>
          <w:noProof/>
          <w:sz w:val="32"/>
          <w:szCs w:val="32"/>
        </w:rPr>
      </w:pPr>
    </w:p>
    <w:p w14:paraId="6D1B73D0" w14:textId="77777777" w:rsidR="009500C9" w:rsidRPr="009500C9" w:rsidRDefault="009500C9" w:rsidP="009500C9">
      <w:pPr>
        <w:rPr>
          <w:noProof/>
          <w:sz w:val="32"/>
          <w:szCs w:val="32"/>
        </w:rPr>
      </w:pPr>
    </w:p>
    <w:p w14:paraId="5136E07B" w14:textId="77777777" w:rsidR="009500C9" w:rsidRPr="009500C9" w:rsidRDefault="009500C9" w:rsidP="009500C9">
      <w:pPr>
        <w:rPr>
          <w:noProof/>
          <w:sz w:val="32"/>
          <w:szCs w:val="32"/>
        </w:rPr>
      </w:pPr>
    </w:p>
    <w:p w14:paraId="414EBA81" w14:textId="77777777" w:rsidR="009500C9" w:rsidRPr="009500C9" w:rsidRDefault="009500C9" w:rsidP="009500C9">
      <w:pPr>
        <w:rPr>
          <w:noProof/>
          <w:sz w:val="32"/>
          <w:szCs w:val="32"/>
        </w:rPr>
      </w:pPr>
    </w:p>
    <w:p w14:paraId="0455CF51" w14:textId="77777777" w:rsidR="009500C9" w:rsidRPr="009500C9" w:rsidRDefault="009500C9" w:rsidP="009500C9">
      <w:pPr>
        <w:rPr>
          <w:noProof/>
          <w:sz w:val="32"/>
          <w:szCs w:val="32"/>
        </w:rPr>
      </w:pPr>
    </w:p>
    <w:p w14:paraId="6AFF11D7" w14:textId="77777777" w:rsidR="009500C9" w:rsidRPr="009500C9" w:rsidRDefault="009500C9" w:rsidP="009500C9">
      <w:pPr>
        <w:ind w:left="2160"/>
        <w:jc w:val="both"/>
        <w:rPr>
          <w:rFonts w:ascii="Calibri Light" w:hAnsi="Calibri Light" w:cs="Calibri Light"/>
          <w:b/>
        </w:rPr>
      </w:pPr>
      <w:r w:rsidRPr="009500C9">
        <w:rPr>
          <w:rFonts w:ascii="Calibri Light" w:hAnsi="Calibri Light" w:cs="Calibri Light"/>
          <w:b/>
        </w:rPr>
        <w:lastRenderedPageBreak/>
        <w:t>Section 3 COMPLIANCE CERTIFICATION</w:t>
      </w:r>
    </w:p>
    <w:p w14:paraId="565C66E1" w14:textId="77777777" w:rsidR="009500C9" w:rsidRPr="009500C9" w:rsidRDefault="009500C9" w:rsidP="009500C9">
      <w:pPr>
        <w:jc w:val="both"/>
        <w:rPr>
          <w:rFonts w:ascii="Calibri Light" w:hAnsi="Calibri Light" w:cs="Calibri Light"/>
          <w:b/>
        </w:rPr>
      </w:pPr>
    </w:p>
    <w:p w14:paraId="31E3B6A8"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The undersigned makes this certification with full knowledge that its contents will be used in the expenditure of funds provided by the United States Government. Under penalty of perjury, I hereby state: </w:t>
      </w:r>
    </w:p>
    <w:p w14:paraId="07E31A9C" w14:textId="77777777" w:rsidR="009500C9" w:rsidRPr="009500C9" w:rsidRDefault="009500C9" w:rsidP="009500C9">
      <w:pPr>
        <w:jc w:val="both"/>
        <w:rPr>
          <w:rFonts w:ascii="Calibri Light" w:hAnsi="Calibri Light" w:cs="Calibri Light"/>
        </w:rPr>
      </w:pPr>
    </w:p>
    <w:p w14:paraId="2E808267"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1. I am the ____________________________ of ___________________________, (Owner, Partner, Officer, Representative, Agent) </w:t>
      </w:r>
    </w:p>
    <w:p w14:paraId="131777F2"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the Bidder that has submitted the attached Bid; and </w:t>
      </w:r>
    </w:p>
    <w:p w14:paraId="0661402E" w14:textId="77777777" w:rsidR="009500C9" w:rsidRPr="009500C9" w:rsidRDefault="009500C9" w:rsidP="009500C9">
      <w:pPr>
        <w:jc w:val="both"/>
        <w:rPr>
          <w:rFonts w:ascii="Calibri Light" w:hAnsi="Calibri Light" w:cs="Calibri Light"/>
        </w:rPr>
      </w:pPr>
    </w:p>
    <w:p w14:paraId="5BE7E034"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2. My company adheres to Section 3 of the Housing and Urban Development (HUD) Act of 1968, as amended, 12 U.S.C. 1701u which requires, to the greatest extent feasible, that a "good faith effort" is given to identifying small businesses located within the boundaries of the Section 3 service area, making them aware of contracting opportunities, encouraging their participation, and actually awarding contracts to Section 3 business concerns. </w:t>
      </w:r>
    </w:p>
    <w:p w14:paraId="69910D45" w14:textId="77777777" w:rsidR="009500C9" w:rsidRPr="009500C9" w:rsidRDefault="009500C9" w:rsidP="009500C9">
      <w:pPr>
        <w:jc w:val="both"/>
        <w:rPr>
          <w:rFonts w:ascii="Calibri Light" w:hAnsi="Calibri Light" w:cs="Calibri Light"/>
        </w:rPr>
      </w:pPr>
    </w:p>
    <w:p w14:paraId="7CB6FCDC"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3. Efforts will be made to undertake outreach activities intended to encourage participation by Section 3 residents in training and employment opportunities, to include but not limited to: </w:t>
      </w:r>
    </w:p>
    <w:p w14:paraId="130F7A3D" w14:textId="77777777" w:rsidR="009500C9" w:rsidRPr="009500C9" w:rsidRDefault="009500C9" w:rsidP="009500C9">
      <w:pPr>
        <w:jc w:val="both"/>
        <w:rPr>
          <w:rFonts w:ascii="Calibri Light" w:hAnsi="Calibri Light" w:cs="Calibri Light"/>
        </w:rPr>
      </w:pPr>
    </w:p>
    <w:p w14:paraId="53D12271"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A. Advertising in local </w:t>
      </w:r>
      <w:proofErr w:type="gramStart"/>
      <w:r w:rsidRPr="009500C9">
        <w:rPr>
          <w:rFonts w:ascii="Calibri Light" w:hAnsi="Calibri Light" w:cs="Calibri Light"/>
        </w:rPr>
        <w:t>media;</w:t>
      </w:r>
      <w:proofErr w:type="gramEnd"/>
      <w:r w:rsidRPr="009500C9">
        <w:rPr>
          <w:rFonts w:ascii="Calibri Light" w:hAnsi="Calibri Light" w:cs="Calibri Light"/>
        </w:rPr>
        <w:t xml:space="preserve"> </w:t>
      </w:r>
    </w:p>
    <w:p w14:paraId="1923304E" w14:textId="77777777" w:rsidR="009500C9" w:rsidRPr="009500C9" w:rsidRDefault="009500C9" w:rsidP="009500C9">
      <w:pPr>
        <w:jc w:val="both"/>
        <w:rPr>
          <w:rFonts w:ascii="Calibri Light" w:hAnsi="Calibri Light" w:cs="Calibri Light"/>
        </w:rPr>
      </w:pPr>
    </w:p>
    <w:p w14:paraId="7600DF59"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B. Distributing flyers on training and job opportunities to public housing sites and posting flyers in common </w:t>
      </w:r>
      <w:proofErr w:type="gramStart"/>
      <w:r w:rsidRPr="009500C9">
        <w:rPr>
          <w:rFonts w:ascii="Calibri Light" w:hAnsi="Calibri Light" w:cs="Calibri Light"/>
        </w:rPr>
        <w:t>areas;</w:t>
      </w:r>
      <w:proofErr w:type="gramEnd"/>
      <w:r w:rsidRPr="009500C9">
        <w:rPr>
          <w:rFonts w:ascii="Calibri Light" w:hAnsi="Calibri Light" w:cs="Calibri Light"/>
        </w:rPr>
        <w:t xml:space="preserve"> </w:t>
      </w:r>
    </w:p>
    <w:p w14:paraId="1A855052" w14:textId="77777777" w:rsidR="009500C9" w:rsidRPr="009500C9" w:rsidRDefault="009500C9" w:rsidP="009500C9">
      <w:pPr>
        <w:jc w:val="both"/>
        <w:rPr>
          <w:rFonts w:ascii="Calibri Light" w:hAnsi="Calibri Light" w:cs="Calibri Light"/>
        </w:rPr>
      </w:pPr>
    </w:p>
    <w:p w14:paraId="07671E5A"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C. Informing labor organizations and private job training agencies of potential jobs and contract </w:t>
      </w:r>
      <w:proofErr w:type="gramStart"/>
      <w:r w:rsidRPr="009500C9">
        <w:rPr>
          <w:rFonts w:ascii="Calibri Light" w:hAnsi="Calibri Light" w:cs="Calibri Light"/>
        </w:rPr>
        <w:t>opportunities;</w:t>
      </w:r>
      <w:proofErr w:type="gramEnd"/>
      <w:r w:rsidRPr="009500C9">
        <w:rPr>
          <w:rFonts w:ascii="Calibri Light" w:hAnsi="Calibri Light" w:cs="Calibri Light"/>
        </w:rPr>
        <w:t xml:space="preserve"> </w:t>
      </w:r>
    </w:p>
    <w:p w14:paraId="1A041DE4" w14:textId="77777777" w:rsidR="009500C9" w:rsidRPr="009500C9" w:rsidRDefault="009500C9" w:rsidP="009500C9">
      <w:pPr>
        <w:jc w:val="both"/>
        <w:rPr>
          <w:rFonts w:ascii="Calibri Light" w:hAnsi="Calibri Light" w:cs="Calibri Light"/>
        </w:rPr>
      </w:pPr>
    </w:p>
    <w:p w14:paraId="2AFB7A56"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D. Participation in job information meetings and workshops to help Section 3 residents’ complete applications and learn interviewing techniques. </w:t>
      </w:r>
    </w:p>
    <w:p w14:paraId="0C910C2A" w14:textId="77777777" w:rsidR="009500C9" w:rsidRPr="009500C9" w:rsidRDefault="009500C9" w:rsidP="009500C9">
      <w:pPr>
        <w:jc w:val="both"/>
        <w:rPr>
          <w:rFonts w:ascii="Calibri Light" w:hAnsi="Calibri Light" w:cs="Calibri Light"/>
        </w:rPr>
      </w:pPr>
    </w:p>
    <w:p w14:paraId="338C4F58"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Signature of Authorized Certifying Official: ____________________________________ </w:t>
      </w:r>
    </w:p>
    <w:p w14:paraId="28CCC3A1" w14:textId="77777777" w:rsidR="009500C9" w:rsidRPr="009500C9" w:rsidRDefault="009500C9" w:rsidP="009500C9">
      <w:pPr>
        <w:jc w:val="both"/>
        <w:rPr>
          <w:rFonts w:ascii="Calibri Light" w:hAnsi="Calibri Light" w:cs="Calibri Light"/>
        </w:rPr>
      </w:pPr>
    </w:p>
    <w:p w14:paraId="5279B71A"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Title: _____________________________________ Date: _________________________ </w:t>
      </w:r>
    </w:p>
    <w:p w14:paraId="22724274" w14:textId="77777777" w:rsidR="009500C9" w:rsidRPr="009500C9" w:rsidRDefault="009500C9" w:rsidP="009500C9">
      <w:pPr>
        <w:jc w:val="both"/>
        <w:rPr>
          <w:rFonts w:ascii="Calibri Light" w:hAnsi="Calibri Light" w:cs="Calibri Light"/>
        </w:rPr>
      </w:pPr>
    </w:p>
    <w:p w14:paraId="146C2619"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Company </w:t>
      </w:r>
    </w:p>
    <w:p w14:paraId="13FE4B47" w14:textId="77777777" w:rsidR="009500C9" w:rsidRPr="009500C9" w:rsidRDefault="009500C9" w:rsidP="009500C9">
      <w:pPr>
        <w:jc w:val="both"/>
        <w:rPr>
          <w:rFonts w:ascii="Calibri Light" w:hAnsi="Calibri Light" w:cs="Calibri Light"/>
        </w:rPr>
      </w:pPr>
    </w:p>
    <w:p w14:paraId="1D9A8D21" w14:textId="77777777" w:rsidR="009500C9" w:rsidRPr="009500C9" w:rsidRDefault="009500C9" w:rsidP="009500C9">
      <w:pPr>
        <w:jc w:val="both"/>
        <w:rPr>
          <w:rFonts w:ascii="Calibri Light" w:hAnsi="Calibri Light" w:cs="Calibri Light"/>
        </w:rPr>
      </w:pPr>
      <w:r w:rsidRPr="009500C9">
        <w:rPr>
          <w:rFonts w:ascii="Calibri Light" w:hAnsi="Calibri Light" w:cs="Calibri Light"/>
        </w:rPr>
        <w:t xml:space="preserve">Name: __________________________________________________________________ </w:t>
      </w:r>
    </w:p>
    <w:p w14:paraId="4D24F684" w14:textId="77777777" w:rsidR="009500C9" w:rsidRPr="009500C9" w:rsidRDefault="009500C9" w:rsidP="009500C9">
      <w:pPr>
        <w:rPr>
          <w:sz w:val="32"/>
          <w:szCs w:val="32"/>
        </w:rPr>
      </w:pPr>
    </w:p>
    <w:p w14:paraId="1E120364" w14:textId="77777777" w:rsidR="009500C9" w:rsidRDefault="009500C9"/>
    <w:sectPr w:rsidR="009500C9" w:rsidSect="003C3BBA">
      <w:footerReference w:type="even"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FC545" w14:textId="77777777" w:rsidR="000F57B8" w:rsidRDefault="000F57B8">
      <w:r>
        <w:separator/>
      </w:r>
    </w:p>
  </w:endnote>
  <w:endnote w:type="continuationSeparator" w:id="0">
    <w:p w14:paraId="25298A8D" w14:textId="77777777" w:rsidR="000F57B8" w:rsidRDefault="000F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A250" w14:textId="77777777" w:rsidR="000B1ED2" w:rsidRDefault="000B1ED2" w:rsidP="00217A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6CA418" w14:textId="77777777" w:rsidR="000B1ED2" w:rsidRDefault="000B1ED2" w:rsidP="003C3B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41F1" w14:textId="77777777" w:rsidR="000B1ED2" w:rsidRDefault="000B1ED2" w:rsidP="00217A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4458">
      <w:rPr>
        <w:rStyle w:val="PageNumber"/>
        <w:noProof/>
      </w:rPr>
      <w:t>6</w:t>
    </w:r>
    <w:r>
      <w:rPr>
        <w:rStyle w:val="PageNumber"/>
      </w:rPr>
      <w:fldChar w:fldCharType="end"/>
    </w:r>
  </w:p>
  <w:p w14:paraId="44EC9570" w14:textId="77777777" w:rsidR="000B1ED2" w:rsidRDefault="000B1ED2" w:rsidP="003C3B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A8296" w14:textId="77777777" w:rsidR="000F57B8" w:rsidRDefault="000F57B8">
      <w:r>
        <w:separator/>
      </w:r>
    </w:p>
  </w:footnote>
  <w:footnote w:type="continuationSeparator" w:id="0">
    <w:p w14:paraId="1FAA5559" w14:textId="77777777" w:rsidR="000F57B8" w:rsidRDefault="000F5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6DB"/>
    <w:multiLevelType w:val="hybridMultilevel"/>
    <w:tmpl w:val="2C3EAEF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F14E4E"/>
    <w:multiLevelType w:val="hybridMultilevel"/>
    <w:tmpl w:val="53507928"/>
    <w:lvl w:ilvl="0" w:tplc="47BC88CA">
      <w:start w:val="5"/>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9680F43"/>
    <w:multiLevelType w:val="hybridMultilevel"/>
    <w:tmpl w:val="CEAC1C44"/>
    <w:lvl w:ilvl="0" w:tplc="0832B4A2">
      <w:start w:val="8"/>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4401A7"/>
    <w:multiLevelType w:val="multilevel"/>
    <w:tmpl w:val="BEB480A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2A704C"/>
    <w:multiLevelType w:val="hybridMultilevel"/>
    <w:tmpl w:val="A56EF736"/>
    <w:lvl w:ilvl="0" w:tplc="396C3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7E2AA6"/>
    <w:multiLevelType w:val="multilevel"/>
    <w:tmpl w:val="D7C8A7D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3689775F"/>
    <w:multiLevelType w:val="hybridMultilevel"/>
    <w:tmpl w:val="0476A6EE"/>
    <w:lvl w:ilvl="0" w:tplc="156421B2">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8D57867"/>
    <w:multiLevelType w:val="multilevel"/>
    <w:tmpl w:val="FE1E7C02"/>
    <w:lvl w:ilvl="0">
      <w:start w:val="4"/>
      <w:numFmt w:val="decimal"/>
      <w:lvlText w:val="%1"/>
      <w:lvlJc w:val="left"/>
      <w:pPr>
        <w:tabs>
          <w:tab w:val="num" w:pos="360"/>
        </w:tabs>
        <w:ind w:left="360" w:hanging="360"/>
      </w:pPr>
      <w:rPr>
        <w:rFonts w:hint="default"/>
      </w:rPr>
    </w:lvl>
    <w:lvl w:ilvl="1">
      <w:numFmt w:val="none"/>
      <w:lvlText w:val="3.0"/>
      <w:lvlJc w:val="left"/>
      <w:pPr>
        <w:tabs>
          <w:tab w:val="num" w:pos="1260"/>
        </w:tabs>
        <w:ind w:left="1260" w:hanging="360"/>
      </w:pPr>
      <w:rPr>
        <w:rFonts w:hint="default"/>
        <w:b/>
        <w:color w:val="auto"/>
      </w:rPr>
    </w:lvl>
    <w:lvl w:ilvl="2">
      <w:start w:val="1"/>
      <w:numFmt w:val="decimal"/>
      <w:lvlText w:val="3..%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EDE1475"/>
    <w:multiLevelType w:val="hybridMultilevel"/>
    <w:tmpl w:val="2D5A488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F804AB4"/>
    <w:multiLevelType w:val="multilevel"/>
    <w:tmpl w:val="5E6255EC"/>
    <w:lvl w:ilvl="0">
      <w:start w:val="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4103615F"/>
    <w:multiLevelType w:val="multilevel"/>
    <w:tmpl w:val="9DF415BE"/>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b w:val="0"/>
        <w:bCs/>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441770B7"/>
    <w:multiLevelType w:val="multilevel"/>
    <w:tmpl w:val="E25202A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5AC633DE"/>
    <w:multiLevelType w:val="hybridMultilevel"/>
    <w:tmpl w:val="39B2B44C"/>
    <w:lvl w:ilvl="0" w:tplc="23DC20A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5E274F87"/>
    <w:multiLevelType w:val="hybridMultilevel"/>
    <w:tmpl w:val="43D6D80A"/>
    <w:lvl w:ilvl="0" w:tplc="AA32E27C">
      <w:start w:val="299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64E45036"/>
    <w:multiLevelType w:val="hybridMultilevel"/>
    <w:tmpl w:val="41281646"/>
    <w:lvl w:ilvl="0" w:tplc="F2C63420">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EB21B1"/>
    <w:multiLevelType w:val="multilevel"/>
    <w:tmpl w:val="20001C52"/>
    <w:lvl w:ilvl="0">
      <w:start w:val="4"/>
      <w:numFmt w:val="decimal"/>
      <w:lvlText w:val="%1"/>
      <w:lvlJc w:val="left"/>
      <w:pPr>
        <w:tabs>
          <w:tab w:val="num" w:pos="360"/>
        </w:tabs>
        <w:ind w:left="360" w:hanging="360"/>
      </w:pPr>
      <w:rPr>
        <w:rFonts w:hint="default"/>
      </w:rPr>
    </w:lvl>
    <w:lvl w:ilvl="1">
      <w:numFmt w:val="none"/>
      <w:lvlText w:val="3.0"/>
      <w:lvlJc w:val="left"/>
      <w:pPr>
        <w:tabs>
          <w:tab w:val="num" w:pos="1080"/>
        </w:tabs>
        <w:ind w:left="1080" w:hanging="360"/>
      </w:pPr>
      <w:rPr>
        <w:rFonts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736121C7"/>
    <w:multiLevelType w:val="multilevel"/>
    <w:tmpl w:val="5B3681BE"/>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b/>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7C7A3A6E"/>
    <w:multiLevelType w:val="multilevel"/>
    <w:tmpl w:val="4D4E2098"/>
    <w:lvl w:ilvl="0">
      <w:start w:val="4"/>
      <w:numFmt w:val="decimal"/>
      <w:lvlText w:val="%1"/>
      <w:lvlJc w:val="left"/>
      <w:pPr>
        <w:tabs>
          <w:tab w:val="num" w:pos="360"/>
        </w:tabs>
        <w:ind w:left="360" w:hanging="360"/>
      </w:pPr>
      <w:rPr>
        <w:rFonts w:hint="default"/>
      </w:rPr>
    </w:lvl>
    <w:lvl w:ilvl="1">
      <w:start w:val="2"/>
      <w:numFmt w:val="decimal"/>
      <w:lvlRestart w:val="0"/>
      <w:lvlText w:val="%1.%2"/>
      <w:lvlJc w:val="left"/>
      <w:pPr>
        <w:tabs>
          <w:tab w:val="num" w:pos="1080"/>
        </w:tabs>
        <w:ind w:left="1080" w:hanging="360"/>
      </w:pPr>
      <w:rPr>
        <w:rFonts w:hint="default"/>
        <w:b w:val="0"/>
        <w:bCs w:val="0"/>
        <w:strike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1236352124">
    <w:abstractNumId w:val="16"/>
  </w:num>
  <w:num w:numId="2" w16cid:durableId="607587437">
    <w:abstractNumId w:val="5"/>
  </w:num>
  <w:num w:numId="3" w16cid:durableId="1513377469">
    <w:abstractNumId w:val="7"/>
  </w:num>
  <w:num w:numId="4" w16cid:durableId="1662848654">
    <w:abstractNumId w:val="15"/>
  </w:num>
  <w:num w:numId="5" w16cid:durableId="97338221">
    <w:abstractNumId w:val="10"/>
  </w:num>
  <w:num w:numId="6" w16cid:durableId="1841265588">
    <w:abstractNumId w:val="17"/>
  </w:num>
  <w:num w:numId="7" w16cid:durableId="1964144550">
    <w:abstractNumId w:val="9"/>
  </w:num>
  <w:num w:numId="8" w16cid:durableId="2035039513">
    <w:abstractNumId w:val="3"/>
  </w:num>
  <w:num w:numId="9" w16cid:durableId="488448579">
    <w:abstractNumId w:val="0"/>
  </w:num>
  <w:num w:numId="10" w16cid:durableId="680204930">
    <w:abstractNumId w:val="13"/>
  </w:num>
  <w:num w:numId="11" w16cid:durableId="897744729">
    <w:abstractNumId w:val="11"/>
  </w:num>
  <w:num w:numId="12" w16cid:durableId="1474714434">
    <w:abstractNumId w:val="4"/>
  </w:num>
  <w:num w:numId="13" w16cid:durableId="1136948187">
    <w:abstractNumId w:val="14"/>
  </w:num>
  <w:num w:numId="14" w16cid:durableId="1329363199">
    <w:abstractNumId w:val="1"/>
  </w:num>
  <w:num w:numId="15" w16cid:durableId="760880760">
    <w:abstractNumId w:val="8"/>
  </w:num>
  <w:num w:numId="16" w16cid:durableId="1099570434">
    <w:abstractNumId w:val="12"/>
  </w:num>
  <w:num w:numId="17" w16cid:durableId="1680809705">
    <w:abstractNumId w:val="6"/>
  </w:num>
  <w:num w:numId="18" w16cid:durableId="1599361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20E"/>
    <w:rsid w:val="0000242F"/>
    <w:rsid w:val="0000345C"/>
    <w:rsid w:val="0000485A"/>
    <w:rsid w:val="0001300A"/>
    <w:rsid w:val="0002158E"/>
    <w:rsid w:val="00024FD9"/>
    <w:rsid w:val="00027E93"/>
    <w:rsid w:val="000322A0"/>
    <w:rsid w:val="00044573"/>
    <w:rsid w:val="00046BED"/>
    <w:rsid w:val="00046F93"/>
    <w:rsid w:val="00052D9D"/>
    <w:rsid w:val="00056F94"/>
    <w:rsid w:val="000614C1"/>
    <w:rsid w:val="00064FFB"/>
    <w:rsid w:val="00065853"/>
    <w:rsid w:val="00067970"/>
    <w:rsid w:val="00080975"/>
    <w:rsid w:val="000843DA"/>
    <w:rsid w:val="00085534"/>
    <w:rsid w:val="000871BF"/>
    <w:rsid w:val="0009053A"/>
    <w:rsid w:val="000919BA"/>
    <w:rsid w:val="000925D5"/>
    <w:rsid w:val="000932DB"/>
    <w:rsid w:val="00096B75"/>
    <w:rsid w:val="000971CD"/>
    <w:rsid w:val="000A23B7"/>
    <w:rsid w:val="000B1ED2"/>
    <w:rsid w:val="000B2648"/>
    <w:rsid w:val="000B3E6B"/>
    <w:rsid w:val="000C2F34"/>
    <w:rsid w:val="000C57F0"/>
    <w:rsid w:val="000D4CBE"/>
    <w:rsid w:val="000D76DA"/>
    <w:rsid w:val="000E0929"/>
    <w:rsid w:val="000F2E0E"/>
    <w:rsid w:val="000F5282"/>
    <w:rsid w:val="000F57B8"/>
    <w:rsid w:val="000F58AE"/>
    <w:rsid w:val="00100530"/>
    <w:rsid w:val="00101622"/>
    <w:rsid w:val="00102BB6"/>
    <w:rsid w:val="00103192"/>
    <w:rsid w:val="001125E5"/>
    <w:rsid w:val="001162F3"/>
    <w:rsid w:val="00126EA5"/>
    <w:rsid w:val="0013611A"/>
    <w:rsid w:val="00136E64"/>
    <w:rsid w:val="00145269"/>
    <w:rsid w:val="00145C28"/>
    <w:rsid w:val="00146324"/>
    <w:rsid w:val="00147FDB"/>
    <w:rsid w:val="00153F88"/>
    <w:rsid w:val="001623C2"/>
    <w:rsid w:val="0016539A"/>
    <w:rsid w:val="00176945"/>
    <w:rsid w:val="00177789"/>
    <w:rsid w:val="0017794E"/>
    <w:rsid w:val="00191EF9"/>
    <w:rsid w:val="001A3673"/>
    <w:rsid w:val="001B633C"/>
    <w:rsid w:val="001B76F0"/>
    <w:rsid w:val="001D17AC"/>
    <w:rsid w:val="001D64F5"/>
    <w:rsid w:val="001E3D1D"/>
    <w:rsid w:val="001E5940"/>
    <w:rsid w:val="001E6F95"/>
    <w:rsid w:val="001F0277"/>
    <w:rsid w:val="001F08D3"/>
    <w:rsid w:val="001F45DC"/>
    <w:rsid w:val="001F79F7"/>
    <w:rsid w:val="00201455"/>
    <w:rsid w:val="00206AC8"/>
    <w:rsid w:val="002104C7"/>
    <w:rsid w:val="00217A14"/>
    <w:rsid w:val="00221848"/>
    <w:rsid w:val="00222AC2"/>
    <w:rsid w:val="002310D3"/>
    <w:rsid w:val="00234CCB"/>
    <w:rsid w:val="00236198"/>
    <w:rsid w:val="00242D53"/>
    <w:rsid w:val="00245F56"/>
    <w:rsid w:val="00246C86"/>
    <w:rsid w:val="00254B90"/>
    <w:rsid w:val="002551FD"/>
    <w:rsid w:val="00257F3B"/>
    <w:rsid w:val="002604A1"/>
    <w:rsid w:val="00260E00"/>
    <w:rsid w:val="00262595"/>
    <w:rsid w:val="002657E3"/>
    <w:rsid w:val="002707F3"/>
    <w:rsid w:val="00272A19"/>
    <w:rsid w:val="0027515A"/>
    <w:rsid w:val="00277427"/>
    <w:rsid w:val="00280CD4"/>
    <w:rsid w:val="00285422"/>
    <w:rsid w:val="002910AC"/>
    <w:rsid w:val="002922AD"/>
    <w:rsid w:val="00292ACC"/>
    <w:rsid w:val="00292C10"/>
    <w:rsid w:val="002A05D2"/>
    <w:rsid w:val="002A52BF"/>
    <w:rsid w:val="002A604E"/>
    <w:rsid w:val="002B0136"/>
    <w:rsid w:val="002B138F"/>
    <w:rsid w:val="002B31EC"/>
    <w:rsid w:val="002B4E56"/>
    <w:rsid w:val="002C3E7A"/>
    <w:rsid w:val="002C548A"/>
    <w:rsid w:val="002D2261"/>
    <w:rsid w:val="002D2A2F"/>
    <w:rsid w:val="002D4A65"/>
    <w:rsid w:val="002D7661"/>
    <w:rsid w:val="002D7F19"/>
    <w:rsid w:val="002E5584"/>
    <w:rsid w:val="002E72AB"/>
    <w:rsid w:val="002E7BE0"/>
    <w:rsid w:val="002F655C"/>
    <w:rsid w:val="002F6A25"/>
    <w:rsid w:val="002F739C"/>
    <w:rsid w:val="00310189"/>
    <w:rsid w:val="003127DA"/>
    <w:rsid w:val="0031463A"/>
    <w:rsid w:val="00314CFD"/>
    <w:rsid w:val="00317EBC"/>
    <w:rsid w:val="0032106B"/>
    <w:rsid w:val="00323A22"/>
    <w:rsid w:val="00325E2D"/>
    <w:rsid w:val="00334B66"/>
    <w:rsid w:val="0033627C"/>
    <w:rsid w:val="00341A51"/>
    <w:rsid w:val="003520DA"/>
    <w:rsid w:val="00357D8E"/>
    <w:rsid w:val="003619FA"/>
    <w:rsid w:val="00362F77"/>
    <w:rsid w:val="00366D23"/>
    <w:rsid w:val="0036702B"/>
    <w:rsid w:val="00372B12"/>
    <w:rsid w:val="0037307B"/>
    <w:rsid w:val="00373B96"/>
    <w:rsid w:val="00377074"/>
    <w:rsid w:val="00382CD7"/>
    <w:rsid w:val="00382EB4"/>
    <w:rsid w:val="003833C5"/>
    <w:rsid w:val="003833D7"/>
    <w:rsid w:val="0038424E"/>
    <w:rsid w:val="00384E71"/>
    <w:rsid w:val="003904CD"/>
    <w:rsid w:val="003909C7"/>
    <w:rsid w:val="003A1365"/>
    <w:rsid w:val="003A23A5"/>
    <w:rsid w:val="003A2D3F"/>
    <w:rsid w:val="003A48AE"/>
    <w:rsid w:val="003A6473"/>
    <w:rsid w:val="003B0A92"/>
    <w:rsid w:val="003B2D1B"/>
    <w:rsid w:val="003B596E"/>
    <w:rsid w:val="003B6154"/>
    <w:rsid w:val="003B732D"/>
    <w:rsid w:val="003C0CAD"/>
    <w:rsid w:val="003C1B47"/>
    <w:rsid w:val="003C3BBA"/>
    <w:rsid w:val="003C4364"/>
    <w:rsid w:val="003C5285"/>
    <w:rsid w:val="003D55BE"/>
    <w:rsid w:val="003D5E17"/>
    <w:rsid w:val="003D7C3E"/>
    <w:rsid w:val="003F6146"/>
    <w:rsid w:val="00400D3B"/>
    <w:rsid w:val="00401982"/>
    <w:rsid w:val="00402317"/>
    <w:rsid w:val="00403E2F"/>
    <w:rsid w:val="00407FA5"/>
    <w:rsid w:val="00410CF5"/>
    <w:rsid w:val="004116A2"/>
    <w:rsid w:val="004122A3"/>
    <w:rsid w:val="004176FF"/>
    <w:rsid w:val="00420F00"/>
    <w:rsid w:val="004239D9"/>
    <w:rsid w:val="004242FD"/>
    <w:rsid w:val="004267E2"/>
    <w:rsid w:val="00426AC7"/>
    <w:rsid w:val="004331FB"/>
    <w:rsid w:val="00435613"/>
    <w:rsid w:val="004375A0"/>
    <w:rsid w:val="00441049"/>
    <w:rsid w:val="00441C2D"/>
    <w:rsid w:val="004431E7"/>
    <w:rsid w:val="00457322"/>
    <w:rsid w:val="00460A0A"/>
    <w:rsid w:val="00470ABA"/>
    <w:rsid w:val="0047249D"/>
    <w:rsid w:val="00473937"/>
    <w:rsid w:val="004754D5"/>
    <w:rsid w:val="004760B2"/>
    <w:rsid w:val="004775DE"/>
    <w:rsid w:val="00480F8C"/>
    <w:rsid w:val="004847BB"/>
    <w:rsid w:val="00486CFC"/>
    <w:rsid w:val="00493FC5"/>
    <w:rsid w:val="00496610"/>
    <w:rsid w:val="00497299"/>
    <w:rsid w:val="004A3E6C"/>
    <w:rsid w:val="004A49E3"/>
    <w:rsid w:val="004C3FAA"/>
    <w:rsid w:val="004C6D0A"/>
    <w:rsid w:val="004D7760"/>
    <w:rsid w:val="004E1B1D"/>
    <w:rsid w:val="004E1D02"/>
    <w:rsid w:val="004E5E9A"/>
    <w:rsid w:val="004F24AE"/>
    <w:rsid w:val="004F6B94"/>
    <w:rsid w:val="00501144"/>
    <w:rsid w:val="00504360"/>
    <w:rsid w:val="00514826"/>
    <w:rsid w:val="00520FD4"/>
    <w:rsid w:val="0052121D"/>
    <w:rsid w:val="005242AF"/>
    <w:rsid w:val="00526957"/>
    <w:rsid w:val="005332BB"/>
    <w:rsid w:val="00533576"/>
    <w:rsid w:val="0053650C"/>
    <w:rsid w:val="0055104A"/>
    <w:rsid w:val="0055202D"/>
    <w:rsid w:val="005529D2"/>
    <w:rsid w:val="00554BA6"/>
    <w:rsid w:val="00554ED0"/>
    <w:rsid w:val="0056278D"/>
    <w:rsid w:val="0056544C"/>
    <w:rsid w:val="00567244"/>
    <w:rsid w:val="00570860"/>
    <w:rsid w:val="005729AB"/>
    <w:rsid w:val="005763EA"/>
    <w:rsid w:val="00577D95"/>
    <w:rsid w:val="00582BBC"/>
    <w:rsid w:val="005838F9"/>
    <w:rsid w:val="0058412C"/>
    <w:rsid w:val="00584458"/>
    <w:rsid w:val="00584C2C"/>
    <w:rsid w:val="00585FC1"/>
    <w:rsid w:val="00587465"/>
    <w:rsid w:val="00590F80"/>
    <w:rsid w:val="0059260F"/>
    <w:rsid w:val="00592915"/>
    <w:rsid w:val="00593B6B"/>
    <w:rsid w:val="0059577B"/>
    <w:rsid w:val="005958B4"/>
    <w:rsid w:val="00595EAE"/>
    <w:rsid w:val="005A1B57"/>
    <w:rsid w:val="005A1CD9"/>
    <w:rsid w:val="005A447A"/>
    <w:rsid w:val="005A7881"/>
    <w:rsid w:val="005B290E"/>
    <w:rsid w:val="005B32FF"/>
    <w:rsid w:val="005B427B"/>
    <w:rsid w:val="005D1B3A"/>
    <w:rsid w:val="005D25CC"/>
    <w:rsid w:val="005D4FC3"/>
    <w:rsid w:val="005E2FEC"/>
    <w:rsid w:val="005E44C1"/>
    <w:rsid w:val="005E5077"/>
    <w:rsid w:val="005F4B84"/>
    <w:rsid w:val="006034D2"/>
    <w:rsid w:val="0060379F"/>
    <w:rsid w:val="0060626F"/>
    <w:rsid w:val="006142B3"/>
    <w:rsid w:val="00614B0D"/>
    <w:rsid w:val="00616C37"/>
    <w:rsid w:val="006175A1"/>
    <w:rsid w:val="00623BEA"/>
    <w:rsid w:val="0062521F"/>
    <w:rsid w:val="00632BD6"/>
    <w:rsid w:val="00637AD9"/>
    <w:rsid w:val="00640EC4"/>
    <w:rsid w:val="00641DBA"/>
    <w:rsid w:val="00642F58"/>
    <w:rsid w:val="00654483"/>
    <w:rsid w:val="00665575"/>
    <w:rsid w:val="00671D97"/>
    <w:rsid w:val="00672A6E"/>
    <w:rsid w:val="00673E70"/>
    <w:rsid w:val="006764A0"/>
    <w:rsid w:val="0068081A"/>
    <w:rsid w:val="00681AEA"/>
    <w:rsid w:val="00691662"/>
    <w:rsid w:val="00693502"/>
    <w:rsid w:val="006A3409"/>
    <w:rsid w:val="006A4596"/>
    <w:rsid w:val="006A59CB"/>
    <w:rsid w:val="006A607F"/>
    <w:rsid w:val="006A65E8"/>
    <w:rsid w:val="006A6778"/>
    <w:rsid w:val="006A7621"/>
    <w:rsid w:val="006B157D"/>
    <w:rsid w:val="006B63E3"/>
    <w:rsid w:val="006D1E4C"/>
    <w:rsid w:val="006D3FA9"/>
    <w:rsid w:val="006E02EE"/>
    <w:rsid w:val="006E6AE4"/>
    <w:rsid w:val="006F3EFE"/>
    <w:rsid w:val="006F4DA4"/>
    <w:rsid w:val="00700D54"/>
    <w:rsid w:val="0070530E"/>
    <w:rsid w:val="00705B2B"/>
    <w:rsid w:val="0071389B"/>
    <w:rsid w:val="007144F4"/>
    <w:rsid w:val="00723D75"/>
    <w:rsid w:val="00725F57"/>
    <w:rsid w:val="00726D35"/>
    <w:rsid w:val="00727079"/>
    <w:rsid w:val="007307BB"/>
    <w:rsid w:val="007337DC"/>
    <w:rsid w:val="0073668D"/>
    <w:rsid w:val="00745836"/>
    <w:rsid w:val="00746B5D"/>
    <w:rsid w:val="007542A4"/>
    <w:rsid w:val="00760903"/>
    <w:rsid w:val="007630EB"/>
    <w:rsid w:val="00765A45"/>
    <w:rsid w:val="00766102"/>
    <w:rsid w:val="00771DAC"/>
    <w:rsid w:val="007722E4"/>
    <w:rsid w:val="00772652"/>
    <w:rsid w:val="00772B3A"/>
    <w:rsid w:val="00772C17"/>
    <w:rsid w:val="00773D8D"/>
    <w:rsid w:val="00773E86"/>
    <w:rsid w:val="0077417A"/>
    <w:rsid w:val="007757D7"/>
    <w:rsid w:val="00781304"/>
    <w:rsid w:val="0078143D"/>
    <w:rsid w:val="00782746"/>
    <w:rsid w:val="0078485E"/>
    <w:rsid w:val="0078606A"/>
    <w:rsid w:val="0078677F"/>
    <w:rsid w:val="00791110"/>
    <w:rsid w:val="007916F4"/>
    <w:rsid w:val="0079715A"/>
    <w:rsid w:val="007A441A"/>
    <w:rsid w:val="007A6B1B"/>
    <w:rsid w:val="007A7555"/>
    <w:rsid w:val="007B04EE"/>
    <w:rsid w:val="007B1678"/>
    <w:rsid w:val="007B1AB3"/>
    <w:rsid w:val="007B36FB"/>
    <w:rsid w:val="007B7B4C"/>
    <w:rsid w:val="007C6DF1"/>
    <w:rsid w:val="007D4AB8"/>
    <w:rsid w:val="007D5AC1"/>
    <w:rsid w:val="007E0E70"/>
    <w:rsid w:val="007E4C75"/>
    <w:rsid w:val="007F6C86"/>
    <w:rsid w:val="00803486"/>
    <w:rsid w:val="0080438A"/>
    <w:rsid w:val="00804411"/>
    <w:rsid w:val="00804D08"/>
    <w:rsid w:val="00806BEF"/>
    <w:rsid w:val="00807F5A"/>
    <w:rsid w:val="008142CF"/>
    <w:rsid w:val="0081627B"/>
    <w:rsid w:val="00816D45"/>
    <w:rsid w:val="00816F9E"/>
    <w:rsid w:val="00822499"/>
    <w:rsid w:val="00822FAE"/>
    <w:rsid w:val="0083578C"/>
    <w:rsid w:val="00836AC4"/>
    <w:rsid w:val="00842BEA"/>
    <w:rsid w:val="00843FAA"/>
    <w:rsid w:val="00847D71"/>
    <w:rsid w:val="008540DC"/>
    <w:rsid w:val="00855582"/>
    <w:rsid w:val="008565CF"/>
    <w:rsid w:val="0087051D"/>
    <w:rsid w:val="00870D55"/>
    <w:rsid w:val="008730D7"/>
    <w:rsid w:val="008749D5"/>
    <w:rsid w:val="00880B22"/>
    <w:rsid w:val="00881D87"/>
    <w:rsid w:val="008824C2"/>
    <w:rsid w:val="0088520E"/>
    <w:rsid w:val="008925C3"/>
    <w:rsid w:val="00893C46"/>
    <w:rsid w:val="00896665"/>
    <w:rsid w:val="00897702"/>
    <w:rsid w:val="00897B77"/>
    <w:rsid w:val="008A0E2A"/>
    <w:rsid w:val="008A13C2"/>
    <w:rsid w:val="008A1B8B"/>
    <w:rsid w:val="008A22B2"/>
    <w:rsid w:val="008A5D40"/>
    <w:rsid w:val="008A661A"/>
    <w:rsid w:val="008A7DD1"/>
    <w:rsid w:val="008B49A9"/>
    <w:rsid w:val="008B6C22"/>
    <w:rsid w:val="008B7A22"/>
    <w:rsid w:val="008C28E2"/>
    <w:rsid w:val="008C2C5F"/>
    <w:rsid w:val="008C4C42"/>
    <w:rsid w:val="008C4FAD"/>
    <w:rsid w:val="008C6A90"/>
    <w:rsid w:val="008D3BC1"/>
    <w:rsid w:val="008E3462"/>
    <w:rsid w:val="008E5F02"/>
    <w:rsid w:val="008F23D9"/>
    <w:rsid w:val="008F44D7"/>
    <w:rsid w:val="008F6C79"/>
    <w:rsid w:val="008F6EC1"/>
    <w:rsid w:val="0090008E"/>
    <w:rsid w:val="009065B0"/>
    <w:rsid w:val="00906CAD"/>
    <w:rsid w:val="0090795E"/>
    <w:rsid w:val="00910E3C"/>
    <w:rsid w:val="009111CD"/>
    <w:rsid w:val="00912788"/>
    <w:rsid w:val="0092154C"/>
    <w:rsid w:val="00925A51"/>
    <w:rsid w:val="00926442"/>
    <w:rsid w:val="00931E87"/>
    <w:rsid w:val="009334F0"/>
    <w:rsid w:val="00936488"/>
    <w:rsid w:val="00946F67"/>
    <w:rsid w:val="00947332"/>
    <w:rsid w:val="009500C9"/>
    <w:rsid w:val="009529A4"/>
    <w:rsid w:val="00954C70"/>
    <w:rsid w:val="00955514"/>
    <w:rsid w:val="00955AC3"/>
    <w:rsid w:val="00963F4A"/>
    <w:rsid w:val="00965344"/>
    <w:rsid w:val="009745DD"/>
    <w:rsid w:val="00976E69"/>
    <w:rsid w:val="0098259A"/>
    <w:rsid w:val="00982DDA"/>
    <w:rsid w:val="0098558F"/>
    <w:rsid w:val="00986D08"/>
    <w:rsid w:val="0099042B"/>
    <w:rsid w:val="00990B10"/>
    <w:rsid w:val="00992E2D"/>
    <w:rsid w:val="0099384E"/>
    <w:rsid w:val="009979F3"/>
    <w:rsid w:val="009A05BE"/>
    <w:rsid w:val="009A1CA7"/>
    <w:rsid w:val="009A2B48"/>
    <w:rsid w:val="009B1145"/>
    <w:rsid w:val="009B4DDB"/>
    <w:rsid w:val="009B7E0F"/>
    <w:rsid w:val="009C3838"/>
    <w:rsid w:val="009C3F63"/>
    <w:rsid w:val="009C4703"/>
    <w:rsid w:val="009C5F86"/>
    <w:rsid w:val="009C646E"/>
    <w:rsid w:val="009C7CF5"/>
    <w:rsid w:val="009D15C7"/>
    <w:rsid w:val="009D31C3"/>
    <w:rsid w:val="009E79E3"/>
    <w:rsid w:val="009F30C3"/>
    <w:rsid w:val="009F4B87"/>
    <w:rsid w:val="009F5AAD"/>
    <w:rsid w:val="00A008FC"/>
    <w:rsid w:val="00A039D2"/>
    <w:rsid w:val="00A03FA1"/>
    <w:rsid w:val="00A0673C"/>
    <w:rsid w:val="00A208AB"/>
    <w:rsid w:val="00A220F4"/>
    <w:rsid w:val="00A30AE6"/>
    <w:rsid w:val="00A33BE8"/>
    <w:rsid w:val="00A35353"/>
    <w:rsid w:val="00A35490"/>
    <w:rsid w:val="00A36D1F"/>
    <w:rsid w:val="00A3761E"/>
    <w:rsid w:val="00A43169"/>
    <w:rsid w:val="00A454E8"/>
    <w:rsid w:val="00A474A0"/>
    <w:rsid w:val="00A47F54"/>
    <w:rsid w:val="00A540D5"/>
    <w:rsid w:val="00A571FC"/>
    <w:rsid w:val="00A62D93"/>
    <w:rsid w:val="00A65069"/>
    <w:rsid w:val="00A76FD5"/>
    <w:rsid w:val="00A82247"/>
    <w:rsid w:val="00A8277B"/>
    <w:rsid w:val="00A82DDA"/>
    <w:rsid w:val="00A915DB"/>
    <w:rsid w:val="00A94D0C"/>
    <w:rsid w:val="00A95D31"/>
    <w:rsid w:val="00AA03ED"/>
    <w:rsid w:val="00AA26A4"/>
    <w:rsid w:val="00AB7158"/>
    <w:rsid w:val="00AD6A52"/>
    <w:rsid w:val="00AD6AAE"/>
    <w:rsid w:val="00AE1B8E"/>
    <w:rsid w:val="00AE27D1"/>
    <w:rsid w:val="00AE4F73"/>
    <w:rsid w:val="00AE6AB9"/>
    <w:rsid w:val="00AF1610"/>
    <w:rsid w:val="00AF32B4"/>
    <w:rsid w:val="00AF5896"/>
    <w:rsid w:val="00B00720"/>
    <w:rsid w:val="00B01CF1"/>
    <w:rsid w:val="00B02EFF"/>
    <w:rsid w:val="00B108C5"/>
    <w:rsid w:val="00B16D0D"/>
    <w:rsid w:val="00B20F1E"/>
    <w:rsid w:val="00B21110"/>
    <w:rsid w:val="00B2283E"/>
    <w:rsid w:val="00B23467"/>
    <w:rsid w:val="00B23879"/>
    <w:rsid w:val="00B245C7"/>
    <w:rsid w:val="00B317F2"/>
    <w:rsid w:val="00B319B3"/>
    <w:rsid w:val="00B3584B"/>
    <w:rsid w:val="00B37AAA"/>
    <w:rsid w:val="00B40435"/>
    <w:rsid w:val="00B424E9"/>
    <w:rsid w:val="00B4778D"/>
    <w:rsid w:val="00B520F3"/>
    <w:rsid w:val="00B5359A"/>
    <w:rsid w:val="00B53C2B"/>
    <w:rsid w:val="00B55FC4"/>
    <w:rsid w:val="00B56424"/>
    <w:rsid w:val="00B657F3"/>
    <w:rsid w:val="00B65D69"/>
    <w:rsid w:val="00B66282"/>
    <w:rsid w:val="00B675E9"/>
    <w:rsid w:val="00B71434"/>
    <w:rsid w:val="00B728F1"/>
    <w:rsid w:val="00B77442"/>
    <w:rsid w:val="00B8064D"/>
    <w:rsid w:val="00B872B5"/>
    <w:rsid w:val="00BA2DA9"/>
    <w:rsid w:val="00BA388D"/>
    <w:rsid w:val="00BA5414"/>
    <w:rsid w:val="00BA5AE4"/>
    <w:rsid w:val="00BA60B5"/>
    <w:rsid w:val="00BB50EC"/>
    <w:rsid w:val="00BB7F4C"/>
    <w:rsid w:val="00BC3BFB"/>
    <w:rsid w:val="00BC4B49"/>
    <w:rsid w:val="00BC4CE8"/>
    <w:rsid w:val="00BD4E2F"/>
    <w:rsid w:val="00BE46BC"/>
    <w:rsid w:val="00BE5721"/>
    <w:rsid w:val="00BE59B1"/>
    <w:rsid w:val="00BF3554"/>
    <w:rsid w:val="00C02CD7"/>
    <w:rsid w:val="00C0720C"/>
    <w:rsid w:val="00C076A2"/>
    <w:rsid w:val="00C10EFD"/>
    <w:rsid w:val="00C13911"/>
    <w:rsid w:val="00C13B1C"/>
    <w:rsid w:val="00C2001F"/>
    <w:rsid w:val="00C24728"/>
    <w:rsid w:val="00C24CFF"/>
    <w:rsid w:val="00C24FD2"/>
    <w:rsid w:val="00C26CA6"/>
    <w:rsid w:val="00C27979"/>
    <w:rsid w:val="00C27A33"/>
    <w:rsid w:val="00C36652"/>
    <w:rsid w:val="00C37ABC"/>
    <w:rsid w:val="00C37EBB"/>
    <w:rsid w:val="00C40E48"/>
    <w:rsid w:val="00C41D81"/>
    <w:rsid w:val="00C5483A"/>
    <w:rsid w:val="00C57897"/>
    <w:rsid w:val="00C6071A"/>
    <w:rsid w:val="00C632ED"/>
    <w:rsid w:val="00C65121"/>
    <w:rsid w:val="00C748DC"/>
    <w:rsid w:val="00C805EB"/>
    <w:rsid w:val="00C80EB2"/>
    <w:rsid w:val="00C817E1"/>
    <w:rsid w:val="00C83FCC"/>
    <w:rsid w:val="00C86877"/>
    <w:rsid w:val="00C90751"/>
    <w:rsid w:val="00C93C78"/>
    <w:rsid w:val="00C94C70"/>
    <w:rsid w:val="00C95F27"/>
    <w:rsid w:val="00C97943"/>
    <w:rsid w:val="00CA2C53"/>
    <w:rsid w:val="00CA2F86"/>
    <w:rsid w:val="00CA740F"/>
    <w:rsid w:val="00CB27C3"/>
    <w:rsid w:val="00CB3FE3"/>
    <w:rsid w:val="00CB4A8C"/>
    <w:rsid w:val="00CB58FB"/>
    <w:rsid w:val="00CB7D51"/>
    <w:rsid w:val="00CC1AE7"/>
    <w:rsid w:val="00CC37C9"/>
    <w:rsid w:val="00CC3D28"/>
    <w:rsid w:val="00CC3F9C"/>
    <w:rsid w:val="00CC661C"/>
    <w:rsid w:val="00CD126A"/>
    <w:rsid w:val="00CD1986"/>
    <w:rsid w:val="00CD343D"/>
    <w:rsid w:val="00CD561B"/>
    <w:rsid w:val="00CE02DE"/>
    <w:rsid w:val="00CE336E"/>
    <w:rsid w:val="00CE4C19"/>
    <w:rsid w:val="00CE6952"/>
    <w:rsid w:val="00CF69FB"/>
    <w:rsid w:val="00CF75E7"/>
    <w:rsid w:val="00D0045B"/>
    <w:rsid w:val="00D01066"/>
    <w:rsid w:val="00D05027"/>
    <w:rsid w:val="00D145EE"/>
    <w:rsid w:val="00D16A0B"/>
    <w:rsid w:val="00D239C5"/>
    <w:rsid w:val="00D25F40"/>
    <w:rsid w:val="00D30FEB"/>
    <w:rsid w:val="00D327F3"/>
    <w:rsid w:val="00D35E14"/>
    <w:rsid w:val="00D36D3D"/>
    <w:rsid w:val="00D402FD"/>
    <w:rsid w:val="00D470BC"/>
    <w:rsid w:val="00D47D48"/>
    <w:rsid w:val="00D511AC"/>
    <w:rsid w:val="00D51BB2"/>
    <w:rsid w:val="00D52A1F"/>
    <w:rsid w:val="00D5585A"/>
    <w:rsid w:val="00D56FBD"/>
    <w:rsid w:val="00D5728E"/>
    <w:rsid w:val="00D62532"/>
    <w:rsid w:val="00D67E63"/>
    <w:rsid w:val="00D70ECC"/>
    <w:rsid w:val="00D74D66"/>
    <w:rsid w:val="00D74F7D"/>
    <w:rsid w:val="00D759EA"/>
    <w:rsid w:val="00D75D79"/>
    <w:rsid w:val="00D8130E"/>
    <w:rsid w:val="00D81D61"/>
    <w:rsid w:val="00D85FFD"/>
    <w:rsid w:val="00D87E92"/>
    <w:rsid w:val="00DA1AF2"/>
    <w:rsid w:val="00DA4ACE"/>
    <w:rsid w:val="00DA5810"/>
    <w:rsid w:val="00DB212B"/>
    <w:rsid w:val="00DB2592"/>
    <w:rsid w:val="00DB2C2B"/>
    <w:rsid w:val="00DB7EEE"/>
    <w:rsid w:val="00DC1620"/>
    <w:rsid w:val="00DC1EDC"/>
    <w:rsid w:val="00DC2045"/>
    <w:rsid w:val="00DC51DA"/>
    <w:rsid w:val="00DC5C17"/>
    <w:rsid w:val="00DC6650"/>
    <w:rsid w:val="00DC6DBC"/>
    <w:rsid w:val="00DD4EF6"/>
    <w:rsid w:val="00DD608E"/>
    <w:rsid w:val="00DD6BDA"/>
    <w:rsid w:val="00DD7549"/>
    <w:rsid w:val="00DE0EDF"/>
    <w:rsid w:val="00DE2657"/>
    <w:rsid w:val="00DE278C"/>
    <w:rsid w:val="00DE28DB"/>
    <w:rsid w:val="00DE4403"/>
    <w:rsid w:val="00DE5BE1"/>
    <w:rsid w:val="00DF0955"/>
    <w:rsid w:val="00DF1496"/>
    <w:rsid w:val="00DF53E4"/>
    <w:rsid w:val="00DF573C"/>
    <w:rsid w:val="00DF6067"/>
    <w:rsid w:val="00DF6918"/>
    <w:rsid w:val="00DF7605"/>
    <w:rsid w:val="00DF7E92"/>
    <w:rsid w:val="00E033B8"/>
    <w:rsid w:val="00E2163F"/>
    <w:rsid w:val="00E24737"/>
    <w:rsid w:val="00E3020C"/>
    <w:rsid w:val="00E3393C"/>
    <w:rsid w:val="00E376CC"/>
    <w:rsid w:val="00E52A0F"/>
    <w:rsid w:val="00E67CAE"/>
    <w:rsid w:val="00E70581"/>
    <w:rsid w:val="00E70AFC"/>
    <w:rsid w:val="00E738D7"/>
    <w:rsid w:val="00E75FAE"/>
    <w:rsid w:val="00E80B9C"/>
    <w:rsid w:val="00E83B97"/>
    <w:rsid w:val="00E920A7"/>
    <w:rsid w:val="00E95620"/>
    <w:rsid w:val="00E966BB"/>
    <w:rsid w:val="00EA077F"/>
    <w:rsid w:val="00EA0A6C"/>
    <w:rsid w:val="00EA511F"/>
    <w:rsid w:val="00EA796F"/>
    <w:rsid w:val="00EB22A1"/>
    <w:rsid w:val="00EB45FD"/>
    <w:rsid w:val="00ED2DF8"/>
    <w:rsid w:val="00ED3354"/>
    <w:rsid w:val="00ED606D"/>
    <w:rsid w:val="00ED6369"/>
    <w:rsid w:val="00ED74AC"/>
    <w:rsid w:val="00EE0B82"/>
    <w:rsid w:val="00EE0C92"/>
    <w:rsid w:val="00EE1953"/>
    <w:rsid w:val="00EE40C2"/>
    <w:rsid w:val="00EE66AB"/>
    <w:rsid w:val="00EE709B"/>
    <w:rsid w:val="00EF0D78"/>
    <w:rsid w:val="00EF0FA5"/>
    <w:rsid w:val="00EF1581"/>
    <w:rsid w:val="00EF45ED"/>
    <w:rsid w:val="00EF5A01"/>
    <w:rsid w:val="00EF6181"/>
    <w:rsid w:val="00F03731"/>
    <w:rsid w:val="00F03F80"/>
    <w:rsid w:val="00F05BE7"/>
    <w:rsid w:val="00F07AF5"/>
    <w:rsid w:val="00F111E0"/>
    <w:rsid w:val="00F155FB"/>
    <w:rsid w:val="00F2079D"/>
    <w:rsid w:val="00F20861"/>
    <w:rsid w:val="00F251B1"/>
    <w:rsid w:val="00F25215"/>
    <w:rsid w:val="00F26A0F"/>
    <w:rsid w:val="00F329FD"/>
    <w:rsid w:val="00F34212"/>
    <w:rsid w:val="00F41F70"/>
    <w:rsid w:val="00F43C9D"/>
    <w:rsid w:val="00F441C4"/>
    <w:rsid w:val="00F4570A"/>
    <w:rsid w:val="00F505C6"/>
    <w:rsid w:val="00F52520"/>
    <w:rsid w:val="00F6218F"/>
    <w:rsid w:val="00F648FC"/>
    <w:rsid w:val="00F670F9"/>
    <w:rsid w:val="00F6710D"/>
    <w:rsid w:val="00F6791C"/>
    <w:rsid w:val="00F73F87"/>
    <w:rsid w:val="00F76A71"/>
    <w:rsid w:val="00F76EC3"/>
    <w:rsid w:val="00F86864"/>
    <w:rsid w:val="00F87691"/>
    <w:rsid w:val="00F87FB2"/>
    <w:rsid w:val="00F934C9"/>
    <w:rsid w:val="00F95716"/>
    <w:rsid w:val="00F96E59"/>
    <w:rsid w:val="00F9747B"/>
    <w:rsid w:val="00FA2DB2"/>
    <w:rsid w:val="00FA5DB3"/>
    <w:rsid w:val="00FA6177"/>
    <w:rsid w:val="00FB5482"/>
    <w:rsid w:val="00FB6269"/>
    <w:rsid w:val="00FB75F7"/>
    <w:rsid w:val="00FC02BA"/>
    <w:rsid w:val="00FC25A7"/>
    <w:rsid w:val="00FC3DC1"/>
    <w:rsid w:val="00FC65F5"/>
    <w:rsid w:val="00FC720E"/>
    <w:rsid w:val="00FC7CF3"/>
    <w:rsid w:val="00FD1953"/>
    <w:rsid w:val="00FD242E"/>
    <w:rsid w:val="00FD5E84"/>
    <w:rsid w:val="00FD7795"/>
    <w:rsid w:val="00FE3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State"/>
  <w:smartTagType w:namespaceuri="urn:schemas-microsoft-com:office:smarttags" w:name="PostalCode"/>
  <w:smartTagType w:namespaceuri="urn:schemas-microsoft-com:office:smarttags" w:name="address"/>
  <w:smartTagType w:namespaceuri="urn:schemas-microsoft-com:office:smarttags" w:name="City"/>
  <w:shapeDefaults>
    <o:shapedefaults v:ext="edit" spidmax="1026"/>
    <o:shapelayout v:ext="edit">
      <o:idmap v:ext="edit" data="1"/>
    </o:shapelayout>
  </w:shapeDefaults>
  <w:decimalSymbol w:val="."/>
  <w:listSeparator w:val=","/>
  <w14:docId w14:val="10797782"/>
  <w15:chartTrackingRefBased/>
  <w15:docId w15:val="{E31F5F27-2C94-4703-8609-DECD069A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20E"/>
    <w:rPr>
      <w:sz w:val="24"/>
      <w:szCs w:val="24"/>
    </w:rPr>
  </w:style>
  <w:style w:type="paragraph" w:styleId="Heading1">
    <w:name w:val="heading 1"/>
    <w:basedOn w:val="Normal"/>
    <w:next w:val="Normal"/>
    <w:qFormat/>
    <w:rsid w:val="00E920A7"/>
    <w:pPr>
      <w:keepNext/>
      <w:spacing w:before="240" w:after="60"/>
      <w:outlineLvl w:val="0"/>
    </w:pPr>
    <w:rPr>
      <w:rFonts w:ascii="Arial" w:hAnsi="Arial" w:cs="Arial"/>
      <w:b/>
      <w:bCs/>
      <w:kern w:val="32"/>
      <w:sz w:val="32"/>
      <w:szCs w:val="32"/>
    </w:rPr>
  </w:style>
  <w:style w:type="paragraph" w:styleId="Heading2">
    <w:name w:val="heading 2"/>
    <w:aliases w:val="Heading 2a"/>
    <w:basedOn w:val="Normal"/>
    <w:next w:val="Normal"/>
    <w:qFormat/>
    <w:rsid w:val="00FC720E"/>
    <w:pPr>
      <w:spacing w:before="120"/>
      <w:outlineLvl w:val="1"/>
    </w:pPr>
    <w:rPr>
      <w:rFonts w:ascii="Arial" w:hAnsi="Arial"/>
      <w:b/>
      <w:szCs w:val="20"/>
    </w:rPr>
  </w:style>
  <w:style w:type="paragraph" w:styleId="Heading3">
    <w:name w:val="heading 3"/>
    <w:basedOn w:val="Normal"/>
    <w:next w:val="Normal"/>
    <w:qFormat/>
    <w:rsid w:val="00FC720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arabic">
    <w:name w:val="Outline arabic"/>
    <w:basedOn w:val="Normal"/>
    <w:rsid w:val="00FC720E"/>
    <w:pPr>
      <w:ind w:left="1620" w:hanging="450"/>
    </w:pPr>
    <w:rPr>
      <w:szCs w:val="20"/>
    </w:rPr>
  </w:style>
  <w:style w:type="table" w:styleId="TableGrid">
    <w:name w:val="Table Grid"/>
    <w:basedOn w:val="TableNormal"/>
    <w:rsid w:val="00FC7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C720E"/>
    <w:rPr>
      <w:rFonts w:ascii="Arial" w:hAnsi="Arial" w:cs="Arial"/>
      <w:b/>
      <w:bCs/>
    </w:rPr>
  </w:style>
  <w:style w:type="paragraph" w:customStyle="1" w:styleId="DocInit">
    <w:name w:val="Doc Init"/>
    <w:basedOn w:val="Normal"/>
    <w:rsid w:val="00FC720E"/>
    <w:rPr>
      <w:rFonts w:ascii="Courier" w:hAnsi="Courier"/>
      <w:szCs w:val="20"/>
    </w:rPr>
  </w:style>
  <w:style w:type="paragraph" w:styleId="CommentText">
    <w:name w:val="annotation text"/>
    <w:basedOn w:val="Normal"/>
    <w:semiHidden/>
    <w:rsid w:val="00FC720E"/>
    <w:rPr>
      <w:rFonts w:eastAsia="Times"/>
      <w:sz w:val="20"/>
      <w:szCs w:val="20"/>
    </w:rPr>
  </w:style>
  <w:style w:type="paragraph" w:customStyle="1" w:styleId="JCCText">
    <w:name w:val="JCC Text"/>
    <w:basedOn w:val="Normal"/>
    <w:rsid w:val="00FC720E"/>
    <w:pPr>
      <w:spacing w:line="300" w:lineRule="exact"/>
    </w:pPr>
    <w:rPr>
      <w:rFonts w:eastAsia="Times"/>
      <w:szCs w:val="20"/>
    </w:rPr>
  </w:style>
  <w:style w:type="paragraph" w:styleId="NormalIndent">
    <w:name w:val="Normal Indent"/>
    <w:basedOn w:val="Normal"/>
    <w:rsid w:val="00FC720E"/>
    <w:pPr>
      <w:ind w:left="720"/>
    </w:pPr>
    <w:rPr>
      <w:sz w:val="20"/>
      <w:szCs w:val="20"/>
    </w:rPr>
  </w:style>
  <w:style w:type="paragraph" w:styleId="BodyTextIndent2">
    <w:name w:val="Body Text Indent 2"/>
    <w:basedOn w:val="Normal"/>
    <w:link w:val="BodyTextIndent2Char"/>
    <w:rsid w:val="00FC720E"/>
    <w:pPr>
      <w:spacing w:after="120" w:line="480" w:lineRule="auto"/>
      <w:ind w:left="360"/>
    </w:pPr>
  </w:style>
  <w:style w:type="paragraph" w:styleId="BodyText3">
    <w:name w:val="Body Text 3"/>
    <w:basedOn w:val="Normal"/>
    <w:link w:val="BodyText3Char"/>
    <w:rsid w:val="00FC720E"/>
    <w:pPr>
      <w:spacing w:after="120"/>
    </w:pPr>
    <w:rPr>
      <w:sz w:val="16"/>
      <w:szCs w:val="16"/>
    </w:rPr>
  </w:style>
  <w:style w:type="paragraph" w:customStyle="1" w:styleId="JCCReportCoverTitle">
    <w:name w:val="JCC Report Cover Title"/>
    <w:basedOn w:val="Normal"/>
    <w:rsid w:val="00FC720E"/>
    <w:pPr>
      <w:spacing w:line="800" w:lineRule="exact"/>
    </w:pPr>
    <w:rPr>
      <w:rFonts w:ascii="Arial Black" w:hAnsi="Arial Black"/>
      <w:spacing w:val="-30"/>
      <w:sz w:val="66"/>
    </w:rPr>
  </w:style>
  <w:style w:type="paragraph" w:customStyle="1" w:styleId="JCCReportCoverSpacer">
    <w:name w:val="JCC Report Cover Spacer"/>
    <w:basedOn w:val="Normal"/>
    <w:rsid w:val="00FC720E"/>
    <w:rPr>
      <w:rFonts w:ascii="Goudy Old Style" w:hAnsi="Goudy Old Style"/>
      <w:b/>
      <w:caps/>
      <w:spacing w:val="20"/>
      <w:sz w:val="12"/>
    </w:rPr>
  </w:style>
  <w:style w:type="character" w:styleId="Hyperlink">
    <w:name w:val="Hyperlink"/>
    <w:rsid w:val="00FC720E"/>
    <w:rPr>
      <w:color w:val="0000FF"/>
      <w:u w:val="single"/>
    </w:rPr>
  </w:style>
  <w:style w:type="paragraph" w:styleId="Header">
    <w:name w:val="header"/>
    <w:basedOn w:val="Normal"/>
    <w:link w:val="HeaderChar"/>
    <w:rsid w:val="00FC720E"/>
    <w:pPr>
      <w:tabs>
        <w:tab w:val="center" w:pos="4320"/>
        <w:tab w:val="right" w:pos="8640"/>
      </w:tabs>
    </w:pPr>
    <w:rPr>
      <w:szCs w:val="20"/>
    </w:rPr>
  </w:style>
  <w:style w:type="paragraph" w:customStyle="1" w:styleId="JCCAddress">
    <w:name w:val="JCC Address"/>
    <w:aliases w:val="1st line"/>
    <w:basedOn w:val="Normal"/>
    <w:autoRedefine/>
    <w:rsid w:val="00FC720E"/>
    <w:pPr>
      <w:spacing w:before="360" w:line="280" w:lineRule="exact"/>
      <w:jc w:val="center"/>
    </w:pPr>
    <w:rPr>
      <w:rFonts w:ascii="Goudy Old Style" w:hAnsi="Goudy Old Style"/>
      <w:sz w:val="17"/>
      <w:szCs w:val="20"/>
    </w:rPr>
  </w:style>
  <w:style w:type="paragraph" w:customStyle="1" w:styleId="JCCAddress2ndline">
    <w:name w:val="JCC Address 2nd line"/>
    <w:basedOn w:val="JCCAddress"/>
    <w:rsid w:val="00FC720E"/>
    <w:pPr>
      <w:spacing w:before="0"/>
    </w:pPr>
  </w:style>
  <w:style w:type="paragraph" w:customStyle="1" w:styleId="JCCArialSubhead">
    <w:name w:val="JCC/Arial Subhead"/>
    <w:rsid w:val="00FC720E"/>
    <w:rPr>
      <w:rFonts w:ascii="Arial Black" w:hAnsi="Arial Black"/>
      <w:sz w:val="17"/>
    </w:rPr>
  </w:style>
  <w:style w:type="paragraph" w:customStyle="1" w:styleId="JCCBodyText">
    <w:name w:val="JCC Body Text"/>
    <w:basedOn w:val="Normal"/>
    <w:rsid w:val="00FC720E"/>
    <w:pPr>
      <w:tabs>
        <w:tab w:val="left" w:pos="360"/>
      </w:tabs>
      <w:spacing w:line="300" w:lineRule="atLeast"/>
    </w:pPr>
    <w:rPr>
      <w:szCs w:val="20"/>
    </w:rPr>
  </w:style>
  <w:style w:type="paragraph" w:styleId="Footer">
    <w:name w:val="footer"/>
    <w:basedOn w:val="Normal"/>
    <w:rsid w:val="00FC720E"/>
    <w:pPr>
      <w:tabs>
        <w:tab w:val="center" w:pos="4320"/>
        <w:tab w:val="right" w:pos="8640"/>
      </w:tabs>
    </w:pPr>
    <w:rPr>
      <w:sz w:val="16"/>
      <w:szCs w:val="20"/>
    </w:rPr>
  </w:style>
  <w:style w:type="paragraph" w:customStyle="1" w:styleId="MemoTitle">
    <w:name w:val="Memo Title"/>
    <w:next w:val="BodyText"/>
    <w:rsid w:val="00FC720E"/>
    <w:pPr>
      <w:jc w:val="center"/>
    </w:pPr>
    <w:rPr>
      <w:rFonts w:ascii="Goudy Old Style" w:hAnsi="Goudy Old Style"/>
      <w:caps/>
      <w:spacing w:val="80"/>
      <w:sz w:val="36"/>
    </w:rPr>
  </w:style>
  <w:style w:type="paragraph" w:customStyle="1" w:styleId="RFPA">
    <w:name w:val="RFPA"/>
    <w:basedOn w:val="Normal"/>
    <w:autoRedefine/>
    <w:rsid w:val="00FC720E"/>
    <w:pPr>
      <w:tabs>
        <w:tab w:val="num" w:pos="720"/>
      </w:tabs>
      <w:ind w:left="720" w:hanging="720"/>
    </w:pPr>
    <w:rPr>
      <w:szCs w:val="20"/>
    </w:rPr>
  </w:style>
  <w:style w:type="paragraph" w:customStyle="1" w:styleId="Style7">
    <w:name w:val="Style7"/>
    <w:basedOn w:val="Normal"/>
    <w:rsid w:val="00FC720E"/>
    <w:pPr>
      <w:ind w:left="1440"/>
    </w:pPr>
    <w:rPr>
      <w:szCs w:val="20"/>
    </w:rPr>
  </w:style>
  <w:style w:type="paragraph" w:styleId="BodyText">
    <w:name w:val="Body Text"/>
    <w:basedOn w:val="Normal"/>
    <w:rsid w:val="00FC720E"/>
    <w:pPr>
      <w:spacing w:after="120"/>
    </w:pPr>
  </w:style>
  <w:style w:type="paragraph" w:styleId="BalloonText">
    <w:name w:val="Balloon Text"/>
    <w:basedOn w:val="Normal"/>
    <w:semiHidden/>
    <w:rsid w:val="00760903"/>
    <w:rPr>
      <w:rFonts w:ascii="Tahoma" w:hAnsi="Tahoma" w:cs="Tahoma"/>
      <w:sz w:val="16"/>
      <w:szCs w:val="16"/>
    </w:rPr>
  </w:style>
  <w:style w:type="paragraph" w:customStyle="1" w:styleId="Outlinesmallletter">
    <w:name w:val="Outline small letter"/>
    <w:basedOn w:val="Normal"/>
    <w:rsid w:val="00E920A7"/>
    <w:pPr>
      <w:ind w:left="2430" w:hanging="450"/>
    </w:pPr>
    <w:rPr>
      <w:szCs w:val="20"/>
    </w:rPr>
  </w:style>
  <w:style w:type="paragraph" w:customStyle="1" w:styleId="StyleHeading3TimesNewRoman12ptNotBoldLeft113">
    <w:name w:val="Style Heading 3 + Times New Roman 12 pt Not Bold Left:  1.13&quot;"/>
    <w:basedOn w:val="Heading3"/>
    <w:rsid w:val="00EE1953"/>
    <w:pPr>
      <w:keepNext w:val="0"/>
      <w:ind w:left="1627"/>
    </w:pPr>
    <w:rPr>
      <w:rFonts w:ascii="Times New Roman" w:hAnsi="Times New Roman" w:cs="Times New Roman"/>
      <w:b w:val="0"/>
      <w:bCs w:val="0"/>
      <w:sz w:val="24"/>
      <w:szCs w:val="20"/>
    </w:rPr>
  </w:style>
  <w:style w:type="character" w:styleId="CommentReference">
    <w:name w:val="annotation reference"/>
    <w:semiHidden/>
    <w:rsid w:val="004116A2"/>
    <w:rPr>
      <w:sz w:val="16"/>
      <w:szCs w:val="16"/>
    </w:rPr>
  </w:style>
  <w:style w:type="paragraph" w:styleId="CommentSubject">
    <w:name w:val="annotation subject"/>
    <w:basedOn w:val="CommentText"/>
    <w:next w:val="CommentText"/>
    <w:semiHidden/>
    <w:rsid w:val="004116A2"/>
    <w:rPr>
      <w:rFonts w:eastAsia="Times New Roman"/>
      <w:b/>
      <w:bCs/>
    </w:rPr>
  </w:style>
  <w:style w:type="character" w:customStyle="1" w:styleId="SSundman">
    <w:name w:val="SSundman"/>
    <w:semiHidden/>
    <w:rsid w:val="00EF5A01"/>
    <w:rPr>
      <w:rFonts w:ascii="Times New Roman" w:hAnsi="Times New Roman" w:cs="Times New Roman"/>
      <w:b w:val="0"/>
      <w:bCs w:val="0"/>
      <w:i w:val="0"/>
      <w:iCs w:val="0"/>
      <w:strike w:val="0"/>
      <w:color w:val="800000"/>
      <w:sz w:val="24"/>
      <w:szCs w:val="24"/>
      <w:u w:val="none"/>
    </w:rPr>
  </w:style>
  <w:style w:type="paragraph" w:customStyle="1" w:styleId="TxBrp10">
    <w:name w:val="TxBr_p10"/>
    <w:basedOn w:val="Normal"/>
    <w:rsid w:val="004C6D0A"/>
    <w:pPr>
      <w:widowControl w:val="0"/>
      <w:tabs>
        <w:tab w:val="left" w:pos="663"/>
        <w:tab w:val="left" w:pos="986"/>
      </w:tabs>
      <w:autoSpaceDE w:val="0"/>
      <w:autoSpaceDN w:val="0"/>
      <w:adjustRightInd w:val="0"/>
      <w:spacing w:line="266" w:lineRule="atLeast"/>
      <w:ind w:left="986" w:hanging="323"/>
    </w:pPr>
  </w:style>
  <w:style w:type="paragraph" w:customStyle="1" w:styleId="TxBrp11">
    <w:name w:val="TxBr_p11"/>
    <w:basedOn w:val="Normal"/>
    <w:rsid w:val="004C6D0A"/>
    <w:pPr>
      <w:widowControl w:val="0"/>
      <w:tabs>
        <w:tab w:val="left" w:pos="680"/>
        <w:tab w:val="left" w:pos="1009"/>
      </w:tabs>
      <w:autoSpaceDE w:val="0"/>
      <w:autoSpaceDN w:val="0"/>
      <w:adjustRightInd w:val="0"/>
      <w:spacing w:line="266" w:lineRule="atLeast"/>
      <w:ind w:left="1009" w:hanging="329"/>
    </w:pPr>
  </w:style>
  <w:style w:type="paragraph" w:customStyle="1" w:styleId="TxBrp12">
    <w:name w:val="TxBr_p12"/>
    <w:basedOn w:val="Normal"/>
    <w:rsid w:val="004C6D0A"/>
    <w:pPr>
      <w:widowControl w:val="0"/>
      <w:tabs>
        <w:tab w:val="left" w:pos="680"/>
        <w:tab w:val="left" w:pos="997"/>
      </w:tabs>
      <w:autoSpaceDE w:val="0"/>
      <w:autoSpaceDN w:val="0"/>
      <w:adjustRightInd w:val="0"/>
      <w:spacing w:line="240" w:lineRule="atLeast"/>
      <w:ind w:left="997" w:hanging="317"/>
    </w:pPr>
  </w:style>
  <w:style w:type="paragraph" w:customStyle="1" w:styleId="TxBrp13">
    <w:name w:val="TxBr_p13"/>
    <w:basedOn w:val="Normal"/>
    <w:rsid w:val="004C6D0A"/>
    <w:pPr>
      <w:widowControl w:val="0"/>
      <w:tabs>
        <w:tab w:val="left" w:pos="357"/>
      </w:tabs>
      <w:autoSpaceDE w:val="0"/>
      <w:autoSpaceDN w:val="0"/>
      <w:adjustRightInd w:val="0"/>
      <w:spacing w:line="266" w:lineRule="atLeast"/>
      <w:ind w:left="1083" w:hanging="357"/>
    </w:pPr>
  </w:style>
  <w:style w:type="paragraph" w:customStyle="1" w:styleId="TxBrp14">
    <w:name w:val="TxBr_p14"/>
    <w:basedOn w:val="Normal"/>
    <w:rsid w:val="004C6D0A"/>
    <w:pPr>
      <w:widowControl w:val="0"/>
      <w:tabs>
        <w:tab w:val="left" w:pos="374"/>
      </w:tabs>
      <w:autoSpaceDE w:val="0"/>
      <w:autoSpaceDN w:val="0"/>
      <w:adjustRightInd w:val="0"/>
      <w:spacing w:line="266" w:lineRule="atLeast"/>
      <w:ind w:left="1066" w:hanging="374"/>
    </w:pPr>
  </w:style>
  <w:style w:type="paragraph" w:customStyle="1" w:styleId="TxBrp1">
    <w:name w:val="TxBr_p1"/>
    <w:basedOn w:val="Normal"/>
    <w:rsid w:val="004C6D0A"/>
    <w:pPr>
      <w:widowControl w:val="0"/>
      <w:tabs>
        <w:tab w:val="left" w:pos="1899"/>
        <w:tab w:val="left" w:pos="2256"/>
      </w:tabs>
      <w:autoSpaceDE w:val="0"/>
      <w:autoSpaceDN w:val="0"/>
      <w:adjustRightInd w:val="0"/>
      <w:spacing w:line="240" w:lineRule="atLeast"/>
      <w:ind w:left="2256" w:hanging="357"/>
    </w:pPr>
  </w:style>
  <w:style w:type="paragraph" w:customStyle="1" w:styleId="TxBrp16">
    <w:name w:val="TxBr_p16"/>
    <w:basedOn w:val="Normal"/>
    <w:rsid w:val="004C6D0A"/>
    <w:pPr>
      <w:widowControl w:val="0"/>
      <w:tabs>
        <w:tab w:val="left" w:pos="2409"/>
        <w:tab w:val="left" w:pos="2749"/>
      </w:tabs>
      <w:autoSpaceDE w:val="0"/>
      <w:autoSpaceDN w:val="0"/>
      <w:adjustRightInd w:val="0"/>
      <w:spacing w:line="277" w:lineRule="atLeast"/>
      <w:ind w:left="2749" w:hanging="340"/>
    </w:pPr>
  </w:style>
  <w:style w:type="paragraph" w:customStyle="1" w:styleId="TxBrp17">
    <w:name w:val="TxBr_p17"/>
    <w:basedOn w:val="Normal"/>
    <w:rsid w:val="004C6D0A"/>
    <w:pPr>
      <w:widowControl w:val="0"/>
      <w:tabs>
        <w:tab w:val="left" w:pos="2080"/>
      </w:tabs>
      <w:autoSpaceDE w:val="0"/>
      <w:autoSpaceDN w:val="0"/>
      <w:adjustRightInd w:val="0"/>
      <w:spacing w:line="260" w:lineRule="atLeast"/>
      <w:ind w:left="640"/>
    </w:pPr>
  </w:style>
  <w:style w:type="paragraph" w:customStyle="1" w:styleId="TxBrp15">
    <w:name w:val="TxBr_p15"/>
    <w:basedOn w:val="Normal"/>
    <w:rsid w:val="004C6D0A"/>
    <w:pPr>
      <w:widowControl w:val="0"/>
      <w:tabs>
        <w:tab w:val="left" w:pos="1162"/>
      </w:tabs>
      <w:autoSpaceDE w:val="0"/>
      <w:autoSpaceDN w:val="0"/>
      <w:adjustRightInd w:val="0"/>
      <w:spacing w:line="240" w:lineRule="atLeast"/>
      <w:ind w:left="278"/>
    </w:pPr>
  </w:style>
  <w:style w:type="paragraph" w:styleId="Title">
    <w:name w:val="Title"/>
    <w:basedOn w:val="Normal"/>
    <w:qFormat/>
    <w:rsid w:val="00314CFD"/>
    <w:pPr>
      <w:jc w:val="center"/>
    </w:pPr>
    <w:rPr>
      <w:rFonts w:ascii="Arial" w:hAnsi="Arial"/>
      <w:b/>
      <w:szCs w:val="20"/>
    </w:rPr>
  </w:style>
  <w:style w:type="character" w:styleId="PageNumber">
    <w:name w:val="page number"/>
    <w:basedOn w:val="DefaultParagraphFont"/>
    <w:rsid w:val="003C3BBA"/>
  </w:style>
  <w:style w:type="character" w:customStyle="1" w:styleId="BodyTextIndent2Char">
    <w:name w:val="Body Text Indent 2 Char"/>
    <w:link w:val="BodyTextIndent2"/>
    <w:rsid w:val="00C817E1"/>
    <w:rPr>
      <w:sz w:val="24"/>
      <w:szCs w:val="24"/>
    </w:rPr>
  </w:style>
  <w:style w:type="character" w:customStyle="1" w:styleId="BodyText3Char">
    <w:name w:val="Body Text 3 Char"/>
    <w:link w:val="BodyText3"/>
    <w:rsid w:val="00C817E1"/>
    <w:rPr>
      <w:sz w:val="16"/>
      <w:szCs w:val="16"/>
    </w:rPr>
  </w:style>
  <w:style w:type="character" w:customStyle="1" w:styleId="HeaderChar">
    <w:name w:val="Header Char"/>
    <w:link w:val="Header"/>
    <w:rsid w:val="00C817E1"/>
    <w:rPr>
      <w:sz w:val="24"/>
    </w:rPr>
  </w:style>
  <w:style w:type="paragraph" w:styleId="ListParagraph">
    <w:name w:val="List Paragraph"/>
    <w:basedOn w:val="Normal"/>
    <w:uiPriority w:val="34"/>
    <w:qFormat/>
    <w:rsid w:val="004F24AE"/>
    <w:pPr>
      <w:ind w:left="720"/>
    </w:pPr>
  </w:style>
  <w:style w:type="paragraph" w:styleId="Revision">
    <w:name w:val="Revision"/>
    <w:hidden/>
    <w:uiPriority w:val="99"/>
    <w:semiHidden/>
    <w:rsid w:val="000E09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7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burns@wha.net"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jbatey@wha.net" TargetMode="External"/><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02609-1F76-4BC4-8714-0FD8ACD0C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Pages>
  <Words>2400</Words>
  <Characters>15359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lpstr>
    </vt:vector>
  </TitlesOfParts>
  <Company>Administrative Office of the Courts</Company>
  <LinksUpToDate>false</LinksUpToDate>
  <CharactersWithSpaces>17724</CharactersWithSpaces>
  <SharedDoc>false</SharedDoc>
  <HLinks>
    <vt:vector size="12" baseType="variant">
      <vt:variant>
        <vt:i4>7274589</vt:i4>
      </vt:variant>
      <vt:variant>
        <vt:i4>3</vt:i4>
      </vt:variant>
      <vt:variant>
        <vt:i4>0</vt:i4>
      </vt:variant>
      <vt:variant>
        <vt:i4>5</vt:i4>
      </vt:variant>
      <vt:variant>
        <vt:lpwstr>mailto:jbatey@wha.net</vt:lpwstr>
      </vt:variant>
      <vt:variant>
        <vt:lpwstr/>
      </vt:variant>
      <vt:variant>
        <vt:i4>7929937</vt:i4>
      </vt:variant>
      <vt:variant>
        <vt:i4>0</vt:i4>
      </vt:variant>
      <vt:variant>
        <vt:i4>0</vt:i4>
      </vt:variant>
      <vt:variant>
        <vt:i4>5</vt:i4>
      </vt:variant>
      <vt:variant>
        <vt:lpwstr>mailto:cburns@wha.net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PFreeman</dc:creator>
  <cp:keywords/>
  <dc:description/>
  <cp:lastModifiedBy>Chauntrell Burns</cp:lastModifiedBy>
  <cp:revision>5</cp:revision>
  <cp:lastPrinted>2013-02-27T16:13:00Z</cp:lastPrinted>
  <dcterms:created xsi:type="dcterms:W3CDTF">2023-02-08T20:54:00Z</dcterms:created>
  <dcterms:modified xsi:type="dcterms:W3CDTF">2023-03-30T20:34:00Z</dcterms:modified>
</cp:coreProperties>
</file>